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C5A" w:rsidRPr="00E7152D" w:rsidRDefault="00770C5A" w:rsidP="00E7152D">
      <w:pPr>
        <w:pStyle w:val="berschrift1"/>
        <w:rPr>
          <w:rFonts w:ascii="Comic Sans MS" w:hAnsi="Comic Sans MS"/>
          <w:sz w:val="72"/>
          <w:szCs w:val="72"/>
        </w:rPr>
      </w:pPr>
    </w:p>
    <w:p w:rsidR="00770C5A" w:rsidRPr="00E7152D" w:rsidRDefault="00770C5A">
      <w:pPr>
        <w:pStyle w:val="berschrift1"/>
        <w:jc w:val="center"/>
        <w:rPr>
          <w:rFonts w:ascii="Comic Sans MS" w:hAnsi="Comic Sans MS"/>
          <w:sz w:val="72"/>
          <w:szCs w:val="72"/>
        </w:rPr>
      </w:pPr>
    </w:p>
    <w:p w:rsidR="00770C5A" w:rsidRPr="00E7152D" w:rsidRDefault="00A01C6E">
      <w:pPr>
        <w:jc w:val="center"/>
        <w:rPr>
          <w:rFonts w:ascii="Comic Sans MS" w:hAnsi="Comic Sans MS"/>
          <w:b/>
          <w:bCs/>
          <w:sz w:val="72"/>
          <w:szCs w:val="72"/>
        </w:rPr>
      </w:pPr>
      <w:r>
        <w:rPr>
          <w:noProof/>
          <w:lang w:eastAsia="de-DE"/>
        </w:rPr>
        <w:drawing>
          <wp:inline distT="0" distB="0" distL="0" distR="0" wp14:anchorId="4E2273E2" wp14:editId="1AC4720E">
            <wp:extent cx="3087596" cy="687282"/>
            <wp:effectExtent l="0" t="0" r="1143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9110" cy="687619"/>
                    </a:xfrm>
                    <a:prstGeom prst="rect">
                      <a:avLst/>
                    </a:prstGeom>
                    <a:noFill/>
                    <a:ln>
                      <a:noFill/>
                    </a:ln>
                  </pic:spPr>
                </pic:pic>
              </a:graphicData>
            </a:graphic>
          </wp:inline>
        </w:drawing>
      </w:r>
    </w:p>
    <w:p w:rsidR="00770C5A" w:rsidRPr="00A01C6E" w:rsidRDefault="00770C5A" w:rsidP="00E7152D">
      <w:pPr>
        <w:pStyle w:val="berschrift1"/>
        <w:jc w:val="center"/>
        <w:rPr>
          <w:rFonts w:ascii="Arial Narrow" w:hAnsi="Arial Narrow"/>
          <w:sz w:val="72"/>
          <w:szCs w:val="72"/>
        </w:rPr>
      </w:pPr>
      <w:r w:rsidRPr="00A01C6E">
        <w:rPr>
          <w:rFonts w:ascii="Arial Narrow" w:hAnsi="Arial Narrow"/>
          <w:sz w:val="72"/>
          <w:szCs w:val="72"/>
        </w:rPr>
        <w:t>Vertretungskonzept</w:t>
      </w:r>
    </w:p>
    <w:p w:rsidR="00770C5A" w:rsidRPr="00A01C6E" w:rsidRDefault="00770C5A" w:rsidP="00E7152D">
      <w:pPr>
        <w:jc w:val="center"/>
        <w:rPr>
          <w:rFonts w:ascii="Arial Narrow" w:hAnsi="Arial Narrow"/>
          <w:sz w:val="72"/>
          <w:szCs w:val="72"/>
        </w:rPr>
      </w:pPr>
      <w:r w:rsidRPr="00A01C6E">
        <w:rPr>
          <w:rFonts w:ascii="Arial Narrow" w:hAnsi="Arial Narrow"/>
          <w:b/>
          <w:bCs/>
          <w:sz w:val="72"/>
          <w:szCs w:val="72"/>
        </w:rPr>
        <w:t>der</w:t>
      </w:r>
    </w:p>
    <w:p w:rsidR="00770C5A" w:rsidRPr="00A01C6E" w:rsidRDefault="002B3030" w:rsidP="00E7152D">
      <w:pPr>
        <w:jc w:val="center"/>
        <w:rPr>
          <w:rFonts w:ascii="Arial Narrow" w:hAnsi="Arial Narrow"/>
          <w:b/>
          <w:bCs/>
          <w:sz w:val="72"/>
          <w:szCs w:val="72"/>
        </w:rPr>
      </w:pPr>
      <w:r w:rsidRPr="00A01C6E">
        <w:rPr>
          <w:rFonts w:ascii="Arial Narrow" w:hAnsi="Arial Narrow"/>
          <w:b/>
          <w:bCs/>
          <w:sz w:val="72"/>
          <w:szCs w:val="72"/>
        </w:rPr>
        <w:t>Kolibri-S</w:t>
      </w:r>
      <w:r w:rsidR="00770C5A" w:rsidRPr="00A01C6E">
        <w:rPr>
          <w:rFonts w:ascii="Arial Narrow" w:hAnsi="Arial Narrow"/>
          <w:b/>
          <w:bCs/>
          <w:sz w:val="72"/>
          <w:szCs w:val="72"/>
        </w:rPr>
        <w:t>chule</w:t>
      </w:r>
    </w:p>
    <w:p w:rsidR="00770C5A" w:rsidRPr="00A01C6E" w:rsidRDefault="002B3030" w:rsidP="00E7152D">
      <w:pPr>
        <w:jc w:val="center"/>
        <w:rPr>
          <w:rFonts w:ascii="Arial Narrow" w:hAnsi="Arial Narrow"/>
          <w:b/>
          <w:bCs/>
          <w:sz w:val="72"/>
          <w:szCs w:val="72"/>
        </w:rPr>
      </w:pPr>
      <w:r w:rsidRPr="00A01C6E">
        <w:rPr>
          <w:rFonts w:ascii="Arial Narrow" w:hAnsi="Arial Narrow"/>
          <w:b/>
          <w:bCs/>
          <w:sz w:val="72"/>
          <w:szCs w:val="72"/>
        </w:rPr>
        <w:t>Asbach</w:t>
      </w:r>
    </w:p>
    <w:p w:rsidR="00770C5A" w:rsidRPr="00A01C6E" w:rsidRDefault="00770C5A">
      <w:pPr>
        <w:rPr>
          <w:rFonts w:ascii="Arial Narrow" w:hAnsi="Arial Narrow"/>
          <w:b/>
          <w:bCs/>
          <w:sz w:val="72"/>
          <w:szCs w:val="72"/>
        </w:rPr>
      </w:pPr>
    </w:p>
    <w:p w:rsidR="00770C5A" w:rsidRDefault="00770C5A">
      <w:pPr>
        <w:rPr>
          <w:rFonts w:ascii="Arial Narrow" w:hAnsi="Arial Narrow"/>
          <w:b/>
          <w:bCs/>
          <w:sz w:val="72"/>
          <w:szCs w:val="72"/>
        </w:rPr>
      </w:pPr>
    </w:p>
    <w:p w:rsidR="00A01C6E" w:rsidRDefault="00A01C6E">
      <w:pPr>
        <w:rPr>
          <w:rFonts w:ascii="Arial Narrow" w:hAnsi="Arial Narrow"/>
          <w:b/>
          <w:bCs/>
          <w:sz w:val="72"/>
          <w:szCs w:val="72"/>
        </w:rPr>
      </w:pPr>
    </w:p>
    <w:p w:rsidR="00A01C6E" w:rsidRPr="00A01C6E" w:rsidRDefault="00A01C6E">
      <w:pPr>
        <w:rPr>
          <w:rFonts w:ascii="Arial Narrow" w:hAnsi="Arial Narrow"/>
          <w:b/>
          <w:bCs/>
          <w:sz w:val="72"/>
          <w:szCs w:val="72"/>
        </w:rPr>
      </w:pPr>
    </w:p>
    <w:p w:rsidR="00E7152D" w:rsidRPr="00A01C6E" w:rsidRDefault="00E7152D">
      <w:pPr>
        <w:rPr>
          <w:rFonts w:ascii="Arial Narrow" w:hAnsi="Arial Narrow"/>
          <w:b/>
          <w:bCs/>
          <w:sz w:val="28"/>
          <w:szCs w:val="28"/>
        </w:rPr>
      </w:pPr>
    </w:p>
    <w:p w:rsidR="00A01C6E" w:rsidRPr="00A01C6E" w:rsidRDefault="00A01C6E">
      <w:pPr>
        <w:rPr>
          <w:rFonts w:ascii="Arial Narrow" w:hAnsi="Arial Narrow"/>
          <w:b/>
          <w:bCs/>
          <w:sz w:val="28"/>
          <w:szCs w:val="28"/>
        </w:rPr>
      </w:pPr>
    </w:p>
    <w:p w:rsidR="00A01C6E" w:rsidRPr="00A01C6E" w:rsidRDefault="00A01C6E">
      <w:pPr>
        <w:rPr>
          <w:rFonts w:ascii="Arial Narrow" w:hAnsi="Arial Narrow"/>
          <w:b/>
          <w:bCs/>
          <w:sz w:val="28"/>
          <w:szCs w:val="28"/>
        </w:rPr>
      </w:pPr>
    </w:p>
    <w:p w:rsidR="00A01C6E" w:rsidRPr="00A01C6E" w:rsidRDefault="00A01C6E">
      <w:pPr>
        <w:rPr>
          <w:rFonts w:ascii="Arial Narrow" w:hAnsi="Arial Narrow"/>
          <w:b/>
          <w:bCs/>
          <w:sz w:val="28"/>
          <w:szCs w:val="28"/>
        </w:rPr>
      </w:pPr>
      <w:r w:rsidRPr="00A01C6E">
        <w:rPr>
          <w:rFonts w:ascii="Arial Narrow" w:hAnsi="Arial Narrow"/>
          <w:noProof/>
          <w:lang w:eastAsia="de-DE"/>
        </w:rPr>
        <w:drawing>
          <wp:anchor distT="0" distB="0" distL="114300" distR="114300" simplePos="0" relativeHeight="251659264" behindDoc="0" locked="0" layoutInCell="1" allowOverlap="1" wp14:anchorId="05B70534" wp14:editId="594F44A7">
            <wp:simplePos x="0" y="0"/>
            <wp:positionH relativeFrom="column">
              <wp:posOffset>1847850</wp:posOffset>
            </wp:positionH>
            <wp:positionV relativeFrom="paragraph">
              <wp:posOffset>10160</wp:posOffset>
            </wp:positionV>
            <wp:extent cx="2558415" cy="600075"/>
            <wp:effectExtent l="0" t="0" r="0" b="9525"/>
            <wp:wrapSquare wrapText="bothSides"/>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8415" cy="600075"/>
                    </a:xfrm>
                    <a:prstGeom prst="rect">
                      <a:avLst/>
                    </a:prstGeom>
                    <a:noFill/>
                    <a:ln>
                      <a:noFill/>
                    </a:ln>
                  </pic:spPr>
                </pic:pic>
              </a:graphicData>
            </a:graphic>
            <wp14:sizeRelV relativeFrom="margin">
              <wp14:pctHeight>0</wp14:pctHeight>
            </wp14:sizeRelV>
          </wp:anchor>
        </w:drawing>
      </w:r>
    </w:p>
    <w:p w:rsidR="00A01C6E" w:rsidRPr="00A01C6E" w:rsidRDefault="00A01C6E">
      <w:pPr>
        <w:rPr>
          <w:rFonts w:ascii="Arial Narrow" w:hAnsi="Arial Narrow"/>
          <w:b/>
          <w:bCs/>
          <w:sz w:val="28"/>
          <w:szCs w:val="28"/>
        </w:rPr>
      </w:pPr>
    </w:p>
    <w:p w:rsidR="00770C5A" w:rsidRPr="00A01C6E" w:rsidRDefault="00770C5A">
      <w:pPr>
        <w:rPr>
          <w:rFonts w:ascii="Arial Narrow" w:hAnsi="Arial Narrow"/>
          <w:b/>
          <w:bCs/>
          <w:sz w:val="28"/>
          <w:szCs w:val="28"/>
        </w:rPr>
      </w:pPr>
      <w:r w:rsidRPr="00A01C6E">
        <w:rPr>
          <w:rFonts w:ascii="Arial Narrow" w:hAnsi="Arial Narrow"/>
          <w:b/>
          <w:bCs/>
          <w:sz w:val="28"/>
          <w:szCs w:val="28"/>
        </w:rPr>
        <w:t>Vorwort</w:t>
      </w:r>
    </w:p>
    <w:p w:rsidR="00426311" w:rsidRPr="00A01C6E" w:rsidRDefault="00426311">
      <w:pPr>
        <w:jc w:val="both"/>
        <w:rPr>
          <w:rFonts w:ascii="Arial Narrow" w:hAnsi="Arial Narrow"/>
        </w:rPr>
      </w:pPr>
      <w:r w:rsidRPr="00A01C6E">
        <w:rPr>
          <w:rFonts w:ascii="Arial Narrow" w:hAnsi="Arial Narrow"/>
        </w:rPr>
        <w:t>Unsere Schule ist eine</w:t>
      </w:r>
      <w:r w:rsidR="00770C5A" w:rsidRPr="00A01C6E">
        <w:rPr>
          <w:rFonts w:ascii="Arial Narrow" w:hAnsi="Arial Narrow"/>
        </w:rPr>
        <w:t xml:space="preserve"> „Ve</w:t>
      </w:r>
      <w:r w:rsidRPr="00A01C6E">
        <w:rPr>
          <w:rFonts w:ascii="Arial Narrow" w:hAnsi="Arial Narrow"/>
        </w:rPr>
        <w:t>rlässliche Schule“</w:t>
      </w:r>
      <w:r w:rsidR="00983D7A" w:rsidRPr="00A01C6E">
        <w:rPr>
          <w:rFonts w:ascii="Arial Narrow" w:hAnsi="Arial Narrow"/>
        </w:rPr>
        <w:t>,</w:t>
      </w:r>
      <w:r w:rsidRPr="00A01C6E">
        <w:rPr>
          <w:rFonts w:ascii="Arial Narrow" w:hAnsi="Arial Narrow"/>
        </w:rPr>
        <w:t xml:space="preserve"> das heißt,</w:t>
      </w:r>
      <w:r w:rsidR="00983D7A" w:rsidRPr="00A01C6E">
        <w:rPr>
          <w:rFonts w:ascii="Arial Narrow" w:hAnsi="Arial Narrow"/>
        </w:rPr>
        <w:t xml:space="preserve"> dass </w:t>
      </w:r>
      <w:r w:rsidR="00770C5A" w:rsidRPr="00A01C6E">
        <w:rPr>
          <w:rFonts w:ascii="Arial Narrow" w:hAnsi="Arial Narrow"/>
        </w:rPr>
        <w:t>die planmäßigen Unterricht</w:t>
      </w:r>
      <w:r w:rsidRPr="00A01C6E">
        <w:rPr>
          <w:rFonts w:ascii="Arial Narrow" w:hAnsi="Arial Narrow"/>
        </w:rPr>
        <w:t>sstunden</w:t>
      </w:r>
      <w:r w:rsidR="00770C5A" w:rsidRPr="00A01C6E">
        <w:rPr>
          <w:rFonts w:ascii="Arial Narrow" w:hAnsi="Arial Narrow"/>
        </w:rPr>
        <w:t xml:space="preserve"> zwischen der ersten und sechsten Stu</w:t>
      </w:r>
      <w:r w:rsidRPr="00A01C6E">
        <w:rPr>
          <w:rFonts w:ascii="Arial Narrow" w:hAnsi="Arial Narrow"/>
        </w:rPr>
        <w:t>nde nicht mehr ausfallen, sondern ein</w:t>
      </w:r>
      <w:r w:rsidR="00770C5A" w:rsidRPr="00A01C6E">
        <w:rPr>
          <w:rFonts w:ascii="Arial Narrow" w:hAnsi="Arial Narrow"/>
        </w:rPr>
        <w:t xml:space="preserve"> verlässlicher Stundenplan gewähr</w:t>
      </w:r>
      <w:r w:rsidR="00854C22" w:rsidRPr="00A01C6E">
        <w:rPr>
          <w:rFonts w:ascii="Arial Narrow" w:hAnsi="Arial Narrow"/>
        </w:rPr>
        <w:softHyphen/>
      </w:r>
      <w:r w:rsidR="00983D7A" w:rsidRPr="00A01C6E">
        <w:rPr>
          <w:rFonts w:ascii="Arial Narrow" w:hAnsi="Arial Narrow"/>
        </w:rPr>
        <w:t xml:space="preserve">leistet ist. </w:t>
      </w:r>
    </w:p>
    <w:p w:rsidR="00770C5A" w:rsidRPr="00A01C6E" w:rsidRDefault="00426311">
      <w:pPr>
        <w:jc w:val="both"/>
        <w:rPr>
          <w:rFonts w:ascii="Arial Narrow" w:hAnsi="Arial Narrow"/>
        </w:rPr>
      </w:pPr>
      <w:r w:rsidRPr="00A01C6E">
        <w:rPr>
          <w:rFonts w:ascii="Arial Narrow" w:hAnsi="Arial Narrow"/>
        </w:rPr>
        <w:t xml:space="preserve">Dieses </w:t>
      </w:r>
      <w:r w:rsidR="00770C5A" w:rsidRPr="00A01C6E">
        <w:rPr>
          <w:rFonts w:ascii="Arial Narrow" w:hAnsi="Arial Narrow"/>
        </w:rPr>
        <w:t xml:space="preserve">Ziel der Hessischen Landesregierung </w:t>
      </w:r>
      <w:r w:rsidRPr="00A01C6E">
        <w:rPr>
          <w:rFonts w:ascii="Arial Narrow" w:hAnsi="Arial Narrow"/>
        </w:rPr>
        <w:t>setzen wir, g</w:t>
      </w:r>
      <w:r w:rsidR="00770C5A" w:rsidRPr="00A01C6E">
        <w:rPr>
          <w:rFonts w:ascii="Arial Narrow" w:hAnsi="Arial Narrow"/>
        </w:rPr>
        <w:t>erade im Hinblick auf eine bessere Vereinbarkeit von Familie und Beruf</w:t>
      </w:r>
      <w:r w:rsidRPr="00A01C6E">
        <w:rPr>
          <w:rFonts w:ascii="Arial Narrow" w:hAnsi="Arial Narrow"/>
        </w:rPr>
        <w:t>,</w:t>
      </w:r>
      <w:r w:rsidR="00770C5A" w:rsidRPr="00A01C6E">
        <w:rPr>
          <w:rFonts w:ascii="Arial Narrow" w:hAnsi="Arial Narrow"/>
        </w:rPr>
        <w:t xml:space="preserve"> </w:t>
      </w:r>
      <w:r w:rsidRPr="00A01C6E">
        <w:rPr>
          <w:rFonts w:ascii="Arial Narrow" w:hAnsi="Arial Narrow"/>
        </w:rPr>
        <w:t xml:space="preserve">um. </w:t>
      </w:r>
    </w:p>
    <w:p w:rsidR="00426311" w:rsidRPr="00A01C6E" w:rsidRDefault="00426311">
      <w:pPr>
        <w:jc w:val="both"/>
        <w:rPr>
          <w:rFonts w:ascii="Arial Narrow" w:hAnsi="Arial Narrow"/>
        </w:rPr>
      </w:pPr>
    </w:p>
    <w:p w:rsidR="00770C5A" w:rsidRPr="00A01C6E" w:rsidRDefault="00426311">
      <w:pPr>
        <w:jc w:val="both"/>
        <w:rPr>
          <w:rFonts w:ascii="Arial Narrow" w:hAnsi="Arial Narrow"/>
        </w:rPr>
      </w:pPr>
      <w:r w:rsidRPr="00A01C6E">
        <w:rPr>
          <w:rFonts w:ascii="Arial Narrow" w:hAnsi="Arial Narrow"/>
        </w:rPr>
        <w:t>Alle</w:t>
      </w:r>
      <w:r w:rsidR="00770C5A" w:rsidRPr="00A01C6E">
        <w:rPr>
          <w:rFonts w:ascii="Arial Narrow" w:hAnsi="Arial Narrow"/>
        </w:rPr>
        <w:t xml:space="preserve"> Schulen erhalten ein Budget, mit dem jede einzelne Schule bei kurz- und mittelfristigem Vertretungsbedarf bis zu 5 Wochen den Vertretungs</w:t>
      </w:r>
      <w:r w:rsidR="00854C22" w:rsidRPr="00A01C6E">
        <w:rPr>
          <w:rFonts w:ascii="Arial Narrow" w:hAnsi="Arial Narrow"/>
        </w:rPr>
        <w:softHyphen/>
      </w:r>
      <w:r w:rsidR="00770C5A" w:rsidRPr="00A01C6E">
        <w:rPr>
          <w:rFonts w:ascii="Arial Narrow" w:hAnsi="Arial Narrow"/>
        </w:rPr>
        <w:t>unterricht organisieren kann. Ein Vertretungskonzept, das die personellen Ressourcen im Umfeld der jeweiligen Schule einschließt und auf das im Bedarfsfall schnell zurückgegriffen werden kann, eröffnet zusätzliche Perspektiven im Umgang mit kurzfristigen Ausfällen von Lehrkräften.</w:t>
      </w:r>
    </w:p>
    <w:p w:rsidR="00770C5A" w:rsidRPr="00A01C6E" w:rsidRDefault="00770C5A">
      <w:pPr>
        <w:jc w:val="both"/>
        <w:rPr>
          <w:rFonts w:ascii="Arial Narrow" w:hAnsi="Arial Narrow"/>
        </w:rPr>
      </w:pPr>
    </w:p>
    <w:p w:rsidR="00770C5A" w:rsidRPr="00A01C6E" w:rsidRDefault="00426311">
      <w:pPr>
        <w:jc w:val="both"/>
        <w:rPr>
          <w:rFonts w:ascii="Arial Narrow" w:hAnsi="Arial Narrow"/>
        </w:rPr>
      </w:pPr>
      <w:r w:rsidRPr="00A01C6E">
        <w:rPr>
          <w:rFonts w:ascii="Arial Narrow" w:hAnsi="Arial Narrow"/>
        </w:rPr>
        <w:t>Unser</w:t>
      </w:r>
      <w:r w:rsidR="00770C5A" w:rsidRPr="00A01C6E">
        <w:rPr>
          <w:rFonts w:ascii="Arial Narrow" w:hAnsi="Arial Narrow"/>
        </w:rPr>
        <w:t xml:space="preserve"> Vertretungskonzept </w:t>
      </w:r>
      <w:r w:rsidRPr="00A01C6E">
        <w:rPr>
          <w:rFonts w:ascii="Arial Narrow" w:hAnsi="Arial Narrow"/>
        </w:rPr>
        <w:t>stellt sicher</w:t>
      </w:r>
      <w:r w:rsidR="00770C5A" w:rsidRPr="00A01C6E">
        <w:rPr>
          <w:rFonts w:ascii="Arial Narrow" w:hAnsi="Arial Narrow"/>
        </w:rPr>
        <w:t xml:space="preserve">, dass schulorganisatorisch bedingte Anlässe für Vertretungsunterricht minimiert werden. Außerdem </w:t>
      </w:r>
      <w:r w:rsidRPr="00A01C6E">
        <w:rPr>
          <w:rFonts w:ascii="Arial Narrow" w:hAnsi="Arial Narrow"/>
        </w:rPr>
        <w:t>enthält es klare Kriterien, nach welchen</w:t>
      </w:r>
      <w:r w:rsidR="00770C5A" w:rsidRPr="00A01C6E">
        <w:rPr>
          <w:rFonts w:ascii="Arial Narrow" w:hAnsi="Arial Narrow"/>
        </w:rPr>
        <w:t xml:space="preserve"> der Vertretungsunterricht organisiert wird.</w:t>
      </w:r>
    </w:p>
    <w:p w:rsidR="00854C22" w:rsidRPr="00A01C6E" w:rsidRDefault="00854C22">
      <w:pPr>
        <w:jc w:val="both"/>
        <w:rPr>
          <w:rFonts w:ascii="Arial Narrow" w:hAnsi="Arial Narrow"/>
        </w:rPr>
      </w:pPr>
    </w:p>
    <w:p w:rsidR="00770C5A" w:rsidRPr="00A01C6E" w:rsidRDefault="00770C5A" w:rsidP="00FD3579">
      <w:pPr>
        <w:rPr>
          <w:rFonts w:ascii="Arial Narrow" w:hAnsi="Arial Narrow"/>
          <w:b/>
          <w:bCs/>
          <w:sz w:val="28"/>
          <w:szCs w:val="28"/>
        </w:rPr>
      </w:pPr>
      <w:r w:rsidRPr="00A01C6E">
        <w:rPr>
          <w:rFonts w:ascii="Arial Narrow" w:hAnsi="Arial Narrow"/>
          <w:b/>
          <w:bCs/>
          <w:sz w:val="28"/>
          <w:szCs w:val="28"/>
        </w:rPr>
        <w:t>Schuleigenes Vertretungskonzept</w:t>
      </w:r>
    </w:p>
    <w:p w:rsidR="00770C5A" w:rsidRPr="00A01C6E" w:rsidRDefault="00770C5A">
      <w:pPr>
        <w:jc w:val="both"/>
        <w:rPr>
          <w:rFonts w:ascii="Arial Narrow" w:hAnsi="Arial Narrow"/>
          <w:b/>
          <w:bCs/>
          <w:szCs w:val="28"/>
        </w:rPr>
      </w:pPr>
      <w:r w:rsidRPr="00A01C6E">
        <w:rPr>
          <w:rFonts w:ascii="Arial Narrow" w:hAnsi="Arial Narrow"/>
          <w:b/>
          <w:bCs/>
          <w:szCs w:val="28"/>
        </w:rPr>
        <w:t>Organisatorische und inhaltliche Maßnahmen</w:t>
      </w:r>
    </w:p>
    <w:p w:rsidR="00770C5A" w:rsidRPr="00A01C6E" w:rsidRDefault="00144DE6">
      <w:pPr>
        <w:jc w:val="both"/>
        <w:rPr>
          <w:rFonts w:ascii="Arial Narrow" w:hAnsi="Arial Narrow"/>
        </w:rPr>
      </w:pPr>
      <w:r w:rsidRPr="00A01C6E">
        <w:rPr>
          <w:rFonts w:ascii="Arial Narrow" w:hAnsi="Arial Narrow"/>
        </w:rPr>
        <w:t xml:space="preserve">Das Stammpersonal der </w:t>
      </w:r>
      <w:r w:rsidR="002B3030" w:rsidRPr="00A01C6E">
        <w:rPr>
          <w:rFonts w:ascii="Arial Narrow" w:hAnsi="Arial Narrow"/>
        </w:rPr>
        <w:t>Kolibri-Schule</w:t>
      </w:r>
      <w:r w:rsidR="0055662D" w:rsidRPr="00A01C6E">
        <w:rPr>
          <w:rFonts w:ascii="Arial Narrow" w:hAnsi="Arial Narrow"/>
        </w:rPr>
        <w:t xml:space="preserve"> besteht </w:t>
      </w:r>
      <w:r w:rsidR="002B3030" w:rsidRPr="00A01C6E">
        <w:rPr>
          <w:rFonts w:ascii="Arial Narrow" w:hAnsi="Arial Narrow"/>
        </w:rPr>
        <w:t>8</w:t>
      </w:r>
      <w:r w:rsidR="00764367" w:rsidRPr="00A01C6E">
        <w:rPr>
          <w:rFonts w:ascii="Arial Narrow" w:hAnsi="Arial Narrow"/>
        </w:rPr>
        <w:t xml:space="preserve"> aus </w:t>
      </w:r>
      <w:r w:rsidR="00E7152D" w:rsidRPr="00A01C6E">
        <w:rPr>
          <w:rFonts w:ascii="Arial Narrow" w:hAnsi="Arial Narrow"/>
        </w:rPr>
        <w:t>Lehrkräfte</w:t>
      </w:r>
      <w:r w:rsidRPr="00A01C6E">
        <w:rPr>
          <w:rFonts w:ascii="Arial Narrow" w:hAnsi="Arial Narrow"/>
        </w:rPr>
        <w:t>n</w:t>
      </w:r>
      <w:r w:rsidR="00770C5A" w:rsidRPr="00A01C6E">
        <w:rPr>
          <w:rFonts w:ascii="Arial Narrow" w:hAnsi="Arial Narrow"/>
        </w:rPr>
        <w:t>,</w:t>
      </w:r>
      <w:r w:rsidR="002B3030" w:rsidRPr="00A01C6E">
        <w:rPr>
          <w:rFonts w:ascii="Arial Narrow" w:hAnsi="Arial Narrow"/>
        </w:rPr>
        <w:t xml:space="preserve"> davon befindet sich eine Kollegin</w:t>
      </w:r>
      <w:r w:rsidR="0055662D" w:rsidRPr="00A01C6E">
        <w:rPr>
          <w:rFonts w:ascii="Arial Narrow" w:hAnsi="Arial Narrow"/>
        </w:rPr>
        <w:t xml:space="preserve"> derzeit in Elternzeit</w:t>
      </w:r>
      <w:r w:rsidR="00764367" w:rsidRPr="00A01C6E">
        <w:rPr>
          <w:rFonts w:ascii="Arial Narrow" w:hAnsi="Arial Narrow"/>
        </w:rPr>
        <w:t>. Außerdem unterrichte</w:t>
      </w:r>
      <w:r w:rsidR="002B3030" w:rsidRPr="00A01C6E">
        <w:rPr>
          <w:rFonts w:ascii="Arial Narrow" w:hAnsi="Arial Narrow"/>
        </w:rPr>
        <w:t>n zwei</w:t>
      </w:r>
      <w:r w:rsidR="00770C5A" w:rsidRPr="00A01C6E">
        <w:rPr>
          <w:rFonts w:ascii="Arial Narrow" w:hAnsi="Arial Narrow"/>
        </w:rPr>
        <w:t xml:space="preserve"> </w:t>
      </w:r>
      <w:r w:rsidR="00411DA3" w:rsidRPr="00A01C6E">
        <w:rPr>
          <w:rFonts w:ascii="Arial Narrow" w:hAnsi="Arial Narrow"/>
        </w:rPr>
        <w:t>Anges</w:t>
      </w:r>
      <w:r w:rsidR="00764367" w:rsidRPr="00A01C6E">
        <w:rPr>
          <w:rFonts w:ascii="Arial Narrow" w:hAnsi="Arial Narrow"/>
        </w:rPr>
        <w:t>tellte (zeitlich befristet)</w:t>
      </w:r>
      <w:r w:rsidR="00411DA3" w:rsidRPr="00A01C6E">
        <w:rPr>
          <w:rFonts w:ascii="Arial Narrow" w:hAnsi="Arial Narrow"/>
        </w:rPr>
        <w:t xml:space="preserve"> an unserer Sch</w:t>
      </w:r>
      <w:r w:rsidR="002B3030" w:rsidRPr="00A01C6E">
        <w:rPr>
          <w:rFonts w:ascii="Arial Narrow" w:hAnsi="Arial Narrow"/>
        </w:rPr>
        <w:t>ule. Zusätzlich werden wir von einer Förderlehrerin</w:t>
      </w:r>
      <w:r w:rsidR="00411DA3" w:rsidRPr="00A01C6E">
        <w:rPr>
          <w:rFonts w:ascii="Arial Narrow" w:hAnsi="Arial Narrow"/>
        </w:rPr>
        <w:t xml:space="preserve"> unterstützt, die von der </w:t>
      </w:r>
      <w:r w:rsidR="002B3030" w:rsidRPr="00A01C6E">
        <w:rPr>
          <w:rFonts w:ascii="Arial Narrow" w:hAnsi="Arial Narrow"/>
        </w:rPr>
        <w:t>Friedrich-Fröbel-Schul Bad Hers</w:t>
      </w:r>
      <w:r w:rsidR="00411DA3" w:rsidRPr="00A01C6E">
        <w:rPr>
          <w:rFonts w:ascii="Arial Narrow" w:hAnsi="Arial Narrow"/>
        </w:rPr>
        <w:t xml:space="preserve">feld zu uns </w:t>
      </w:r>
      <w:r w:rsidR="002B3030" w:rsidRPr="00A01C6E">
        <w:rPr>
          <w:rFonts w:ascii="Arial Narrow" w:hAnsi="Arial Narrow"/>
        </w:rPr>
        <w:t>mit 12 Wochenstunden abgeordnet ist</w:t>
      </w:r>
      <w:r w:rsidR="00411DA3" w:rsidRPr="00A01C6E">
        <w:rPr>
          <w:rFonts w:ascii="Arial Narrow" w:hAnsi="Arial Narrow"/>
        </w:rPr>
        <w:t xml:space="preserve">. </w:t>
      </w:r>
    </w:p>
    <w:p w:rsidR="00770C5A" w:rsidRPr="00A01C6E" w:rsidRDefault="00770C5A">
      <w:pPr>
        <w:jc w:val="both"/>
        <w:rPr>
          <w:rFonts w:ascii="Arial Narrow" w:hAnsi="Arial Narrow"/>
        </w:rPr>
      </w:pPr>
    </w:p>
    <w:p w:rsidR="00770C5A" w:rsidRPr="00A01C6E" w:rsidRDefault="00770C5A">
      <w:pPr>
        <w:jc w:val="both"/>
        <w:rPr>
          <w:rFonts w:ascii="Arial Narrow" w:hAnsi="Arial Narrow"/>
          <w:u w:val="single"/>
        </w:rPr>
      </w:pPr>
      <w:r w:rsidRPr="00A01C6E">
        <w:rPr>
          <w:rFonts w:ascii="Arial Narrow" w:hAnsi="Arial Narrow"/>
          <w:u w:val="single"/>
        </w:rPr>
        <w:t>Stammpersonal</w:t>
      </w:r>
    </w:p>
    <w:p w:rsidR="00770C5A" w:rsidRPr="00A01C6E" w:rsidRDefault="0055662D">
      <w:pPr>
        <w:numPr>
          <w:ilvl w:val="0"/>
          <w:numId w:val="1"/>
        </w:numPr>
        <w:tabs>
          <w:tab w:val="left" w:pos="720"/>
        </w:tabs>
        <w:jc w:val="both"/>
        <w:rPr>
          <w:rFonts w:ascii="Arial Narrow" w:hAnsi="Arial Narrow"/>
        </w:rPr>
      </w:pPr>
      <w:r w:rsidRPr="00A01C6E">
        <w:rPr>
          <w:rFonts w:ascii="Arial Narrow" w:hAnsi="Arial Narrow"/>
        </w:rPr>
        <w:t xml:space="preserve">Ebeling, Alexandra </w:t>
      </w:r>
    </w:p>
    <w:p w:rsidR="00144DE6" w:rsidRPr="00A01C6E" w:rsidRDefault="002B3030">
      <w:pPr>
        <w:numPr>
          <w:ilvl w:val="0"/>
          <w:numId w:val="1"/>
        </w:numPr>
        <w:tabs>
          <w:tab w:val="left" w:pos="720"/>
        </w:tabs>
        <w:jc w:val="both"/>
        <w:rPr>
          <w:rFonts w:ascii="Arial Narrow" w:hAnsi="Arial Narrow"/>
        </w:rPr>
      </w:pPr>
      <w:r w:rsidRPr="00A01C6E">
        <w:rPr>
          <w:rFonts w:ascii="Arial Narrow" w:hAnsi="Arial Narrow"/>
        </w:rPr>
        <w:t>Werner, Anne</w:t>
      </w:r>
    </w:p>
    <w:p w:rsidR="002B3030" w:rsidRPr="00A01C6E" w:rsidRDefault="002B3030">
      <w:pPr>
        <w:numPr>
          <w:ilvl w:val="0"/>
          <w:numId w:val="1"/>
        </w:numPr>
        <w:tabs>
          <w:tab w:val="left" w:pos="720"/>
        </w:tabs>
        <w:jc w:val="both"/>
        <w:rPr>
          <w:rFonts w:ascii="Arial Narrow" w:hAnsi="Arial Narrow"/>
        </w:rPr>
      </w:pPr>
      <w:r w:rsidRPr="00A01C6E">
        <w:rPr>
          <w:rFonts w:ascii="Arial Narrow" w:hAnsi="Arial Narrow"/>
        </w:rPr>
        <w:t>Bernhardt, Katja</w:t>
      </w:r>
    </w:p>
    <w:p w:rsidR="002B3030" w:rsidRPr="00A01C6E" w:rsidRDefault="002B3030">
      <w:pPr>
        <w:numPr>
          <w:ilvl w:val="0"/>
          <w:numId w:val="1"/>
        </w:numPr>
        <w:tabs>
          <w:tab w:val="left" w:pos="720"/>
        </w:tabs>
        <w:jc w:val="both"/>
        <w:rPr>
          <w:rFonts w:ascii="Arial Narrow" w:hAnsi="Arial Narrow"/>
        </w:rPr>
      </w:pPr>
      <w:r w:rsidRPr="00A01C6E">
        <w:rPr>
          <w:rFonts w:ascii="Arial Narrow" w:hAnsi="Arial Narrow"/>
        </w:rPr>
        <w:t>Dittmer-Schmidt, Melanie</w:t>
      </w:r>
    </w:p>
    <w:p w:rsidR="002B3030" w:rsidRPr="00A01C6E" w:rsidRDefault="002B3030">
      <w:pPr>
        <w:numPr>
          <w:ilvl w:val="0"/>
          <w:numId w:val="1"/>
        </w:numPr>
        <w:tabs>
          <w:tab w:val="left" w:pos="720"/>
        </w:tabs>
        <w:jc w:val="both"/>
        <w:rPr>
          <w:rFonts w:ascii="Arial Narrow" w:hAnsi="Arial Narrow"/>
        </w:rPr>
      </w:pPr>
      <w:r w:rsidRPr="00A01C6E">
        <w:rPr>
          <w:rFonts w:ascii="Arial Narrow" w:hAnsi="Arial Narrow"/>
        </w:rPr>
        <w:t>Gaudl, Nathalie</w:t>
      </w:r>
    </w:p>
    <w:p w:rsidR="002B3030" w:rsidRPr="00A01C6E" w:rsidRDefault="002B3030">
      <w:pPr>
        <w:numPr>
          <w:ilvl w:val="0"/>
          <w:numId w:val="1"/>
        </w:numPr>
        <w:tabs>
          <w:tab w:val="left" w:pos="720"/>
        </w:tabs>
        <w:jc w:val="both"/>
        <w:rPr>
          <w:rFonts w:ascii="Arial Narrow" w:hAnsi="Arial Narrow"/>
        </w:rPr>
      </w:pPr>
      <w:r w:rsidRPr="00A01C6E">
        <w:rPr>
          <w:rFonts w:ascii="Arial Narrow" w:hAnsi="Arial Narrow"/>
        </w:rPr>
        <w:t>Peterhänsel, Franziska (in Elternzeit)</w:t>
      </w:r>
    </w:p>
    <w:p w:rsidR="002B3030" w:rsidRPr="00A01C6E" w:rsidRDefault="002B3030">
      <w:pPr>
        <w:numPr>
          <w:ilvl w:val="0"/>
          <w:numId w:val="1"/>
        </w:numPr>
        <w:tabs>
          <w:tab w:val="left" w:pos="720"/>
        </w:tabs>
        <w:jc w:val="both"/>
        <w:rPr>
          <w:rFonts w:ascii="Arial Narrow" w:hAnsi="Arial Narrow"/>
        </w:rPr>
      </w:pPr>
      <w:r w:rsidRPr="00A01C6E">
        <w:rPr>
          <w:rFonts w:ascii="Arial Narrow" w:hAnsi="Arial Narrow"/>
        </w:rPr>
        <w:t>Tetschner, Christiane</w:t>
      </w:r>
    </w:p>
    <w:p w:rsidR="002B3030" w:rsidRPr="00A01C6E" w:rsidRDefault="002B3030">
      <w:pPr>
        <w:numPr>
          <w:ilvl w:val="0"/>
          <w:numId w:val="1"/>
        </w:numPr>
        <w:tabs>
          <w:tab w:val="left" w:pos="720"/>
        </w:tabs>
        <w:jc w:val="both"/>
        <w:rPr>
          <w:rFonts w:ascii="Arial Narrow" w:hAnsi="Arial Narrow"/>
        </w:rPr>
      </w:pPr>
      <w:r w:rsidRPr="00A01C6E">
        <w:rPr>
          <w:rFonts w:ascii="Arial Narrow" w:hAnsi="Arial Narrow"/>
        </w:rPr>
        <w:t>Schäfer, Claudia</w:t>
      </w:r>
    </w:p>
    <w:p w:rsidR="001316A4" w:rsidRPr="00A01C6E" w:rsidRDefault="001316A4" w:rsidP="00353723">
      <w:pPr>
        <w:jc w:val="both"/>
        <w:rPr>
          <w:rFonts w:ascii="Arial Narrow" w:hAnsi="Arial Narrow"/>
          <w:u w:val="single"/>
        </w:rPr>
      </w:pPr>
    </w:p>
    <w:p w:rsidR="00353723" w:rsidRPr="00A01C6E" w:rsidRDefault="00353723" w:rsidP="00353723">
      <w:pPr>
        <w:jc w:val="both"/>
        <w:rPr>
          <w:rFonts w:ascii="Arial Narrow" w:hAnsi="Arial Narrow"/>
          <w:u w:val="single"/>
        </w:rPr>
      </w:pPr>
      <w:r w:rsidRPr="00A01C6E">
        <w:rPr>
          <w:rFonts w:ascii="Arial Narrow" w:hAnsi="Arial Narrow"/>
          <w:u w:val="single"/>
        </w:rPr>
        <w:t>Angestellte</w:t>
      </w:r>
    </w:p>
    <w:p w:rsidR="001316A4" w:rsidRPr="00A01C6E" w:rsidRDefault="002B3030" w:rsidP="001316A4">
      <w:pPr>
        <w:pStyle w:val="Listenabsatz"/>
        <w:numPr>
          <w:ilvl w:val="0"/>
          <w:numId w:val="11"/>
        </w:numPr>
        <w:jc w:val="both"/>
        <w:rPr>
          <w:rFonts w:ascii="Arial Narrow" w:hAnsi="Arial Narrow"/>
        </w:rPr>
      </w:pPr>
      <w:r w:rsidRPr="00A01C6E">
        <w:rPr>
          <w:rFonts w:ascii="Arial Narrow" w:hAnsi="Arial Narrow"/>
        </w:rPr>
        <w:t>Wozniak, Katarzyna (TVH-Kraft)</w:t>
      </w:r>
    </w:p>
    <w:p w:rsidR="002B3030" w:rsidRPr="00A01C6E" w:rsidRDefault="002B3030" w:rsidP="001316A4">
      <w:pPr>
        <w:pStyle w:val="Listenabsatz"/>
        <w:numPr>
          <w:ilvl w:val="0"/>
          <w:numId w:val="11"/>
        </w:numPr>
        <w:jc w:val="both"/>
        <w:rPr>
          <w:rFonts w:ascii="Arial Narrow" w:hAnsi="Arial Narrow"/>
        </w:rPr>
      </w:pPr>
      <w:r w:rsidRPr="00A01C6E">
        <w:rPr>
          <w:rFonts w:ascii="Arial Narrow" w:hAnsi="Arial Narrow"/>
        </w:rPr>
        <w:t>Dallmann, Vanessa (TVH-Kraft)</w:t>
      </w:r>
    </w:p>
    <w:p w:rsidR="002B3030" w:rsidRPr="00A01C6E" w:rsidRDefault="002B3030" w:rsidP="002B3030">
      <w:pPr>
        <w:jc w:val="both"/>
        <w:rPr>
          <w:rFonts w:ascii="Arial Narrow" w:hAnsi="Arial Narrow"/>
          <w:u w:val="single"/>
        </w:rPr>
      </w:pPr>
      <w:r w:rsidRPr="00A01C6E">
        <w:rPr>
          <w:rFonts w:ascii="Arial Narrow" w:hAnsi="Arial Narrow"/>
          <w:u w:val="single"/>
        </w:rPr>
        <w:lastRenderedPageBreak/>
        <w:t>Pfarrer</w:t>
      </w:r>
    </w:p>
    <w:p w:rsidR="002B3030" w:rsidRPr="00A01C6E" w:rsidRDefault="002B3030" w:rsidP="002B3030">
      <w:pPr>
        <w:pStyle w:val="Listenabsatz"/>
        <w:numPr>
          <w:ilvl w:val="0"/>
          <w:numId w:val="11"/>
        </w:numPr>
        <w:jc w:val="both"/>
        <w:rPr>
          <w:rFonts w:ascii="Arial Narrow" w:hAnsi="Arial Narrow"/>
        </w:rPr>
      </w:pPr>
      <w:r w:rsidRPr="00A01C6E">
        <w:rPr>
          <w:rFonts w:ascii="Arial Narrow" w:hAnsi="Arial Narrow"/>
        </w:rPr>
        <w:t>Leinweber, Simon</w:t>
      </w:r>
    </w:p>
    <w:p w:rsidR="0055662D" w:rsidRPr="00A01C6E" w:rsidRDefault="0055662D" w:rsidP="00411DA3">
      <w:pPr>
        <w:jc w:val="both"/>
        <w:rPr>
          <w:rFonts w:ascii="Arial Narrow" w:hAnsi="Arial Narrow"/>
        </w:rPr>
      </w:pPr>
    </w:p>
    <w:p w:rsidR="00770C5A" w:rsidRPr="00A01C6E" w:rsidRDefault="00770C5A">
      <w:pPr>
        <w:jc w:val="both"/>
        <w:rPr>
          <w:rFonts w:ascii="Arial Narrow" w:hAnsi="Arial Narrow"/>
        </w:rPr>
      </w:pPr>
      <w:r w:rsidRPr="00A01C6E">
        <w:rPr>
          <w:rFonts w:ascii="Arial Narrow" w:hAnsi="Arial Narrow"/>
        </w:rPr>
        <w:t>In i</w:t>
      </w:r>
      <w:r w:rsidR="00CB02A1" w:rsidRPr="00A01C6E">
        <w:rPr>
          <w:rFonts w:ascii="Arial Narrow" w:hAnsi="Arial Narrow"/>
        </w:rPr>
        <w:t>n</w:t>
      </w:r>
      <w:r w:rsidR="00426311" w:rsidRPr="00A01C6E">
        <w:rPr>
          <w:rFonts w:ascii="Arial Narrow" w:hAnsi="Arial Narrow"/>
        </w:rPr>
        <w:t>sg</w:t>
      </w:r>
      <w:r w:rsidR="002B3030" w:rsidRPr="00A01C6E">
        <w:rPr>
          <w:rFonts w:ascii="Arial Narrow" w:hAnsi="Arial Narrow"/>
        </w:rPr>
        <w:t>esamt 6 Klassen werden z. Zt.  111</w:t>
      </w:r>
      <w:r w:rsidR="00426311" w:rsidRPr="00A01C6E">
        <w:rPr>
          <w:rFonts w:ascii="Arial Narrow" w:hAnsi="Arial Narrow"/>
        </w:rPr>
        <w:t xml:space="preserve"> </w:t>
      </w:r>
      <w:r w:rsidRPr="00A01C6E">
        <w:rPr>
          <w:rFonts w:ascii="Arial Narrow" w:hAnsi="Arial Narrow"/>
        </w:rPr>
        <w:t>Schülerinnen und Schü</w:t>
      </w:r>
      <w:r w:rsidR="00426311" w:rsidRPr="00A01C6E">
        <w:rPr>
          <w:rFonts w:ascii="Arial Narrow" w:hAnsi="Arial Narrow"/>
        </w:rPr>
        <w:t>ler</w:t>
      </w:r>
      <w:r w:rsidRPr="00A01C6E">
        <w:rPr>
          <w:rFonts w:ascii="Arial Narrow" w:hAnsi="Arial Narrow"/>
        </w:rPr>
        <w:t xml:space="preserve"> im Alter zwischen 6 un</w:t>
      </w:r>
      <w:r w:rsidR="00A75AEF" w:rsidRPr="00A01C6E">
        <w:rPr>
          <w:rFonts w:ascii="Arial Narrow" w:hAnsi="Arial Narrow"/>
        </w:rPr>
        <w:t>d 10 Jahren (Klassen 1-4) unter</w:t>
      </w:r>
      <w:r w:rsidR="00A75AEF" w:rsidRPr="00A01C6E">
        <w:rPr>
          <w:rFonts w:ascii="Arial Narrow" w:hAnsi="Arial Narrow"/>
        </w:rPr>
        <w:softHyphen/>
      </w:r>
      <w:r w:rsidRPr="00A01C6E">
        <w:rPr>
          <w:rFonts w:ascii="Arial Narrow" w:hAnsi="Arial Narrow"/>
        </w:rPr>
        <w:t xml:space="preserve">richtet. </w:t>
      </w:r>
      <w:r w:rsidR="002B3030" w:rsidRPr="00A01C6E">
        <w:rPr>
          <w:rFonts w:ascii="Arial Narrow" w:hAnsi="Arial Narrow"/>
        </w:rPr>
        <w:t>Hinzu kommt ein Vorlaufkurs, der mittwochs bis freitags stattfindet.</w:t>
      </w:r>
      <w:r w:rsidR="00144DE6" w:rsidRPr="00A01C6E">
        <w:rPr>
          <w:rFonts w:ascii="Arial Narrow" w:hAnsi="Arial Narrow"/>
        </w:rPr>
        <w:t xml:space="preserve"> </w:t>
      </w:r>
      <w:r w:rsidRPr="00A01C6E">
        <w:rPr>
          <w:rFonts w:ascii="Arial Narrow" w:hAnsi="Arial Narrow"/>
        </w:rPr>
        <w:t xml:space="preserve"> </w:t>
      </w:r>
      <w:r w:rsidR="00144DE6" w:rsidRPr="00A01C6E">
        <w:rPr>
          <w:rFonts w:ascii="Arial Narrow" w:hAnsi="Arial Narrow"/>
        </w:rPr>
        <w:t xml:space="preserve"> </w:t>
      </w:r>
    </w:p>
    <w:p w:rsidR="00770C5A" w:rsidRDefault="00770C5A">
      <w:pPr>
        <w:jc w:val="both"/>
        <w:rPr>
          <w:rFonts w:ascii="Arial Narrow" w:hAnsi="Arial Narrow"/>
        </w:rPr>
      </w:pPr>
      <w:r w:rsidRPr="00A01C6E">
        <w:rPr>
          <w:rFonts w:ascii="Arial Narrow" w:hAnsi="Arial Narrow"/>
        </w:rPr>
        <w:t xml:space="preserve">Im </w:t>
      </w:r>
      <w:r w:rsidR="002B3030" w:rsidRPr="00A01C6E">
        <w:rPr>
          <w:rFonts w:ascii="Arial Narrow" w:hAnsi="Arial Narrow"/>
        </w:rPr>
        <w:t xml:space="preserve">Materialraum </w:t>
      </w:r>
      <w:r w:rsidR="00E7152D" w:rsidRPr="00A01C6E">
        <w:rPr>
          <w:rFonts w:ascii="Arial Narrow" w:hAnsi="Arial Narrow"/>
        </w:rPr>
        <w:t xml:space="preserve">befindet sich ein </w:t>
      </w:r>
      <w:r w:rsidR="002B3030" w:rsidRPr="00A01C6E">
        <w:rPr>
          <w:rFonts w:ascii="Arial Narrow" w:hAnsi="Arial Narrow"/>
        </w:rPr>
        <w:t xml:space="preserve">kleiner </w:t>
      </w:r>
      <w:r w:rsidR="00E7152D" w:rsidRPr="00A01C6E">
        <w:rPr>
          <w:rFonts w:ascii="Arial Narrow" w:hAnsi="Arial Narrow"/>
        </w:rPr>
        <w:t>Material</w:t>
      </w:r>
      <w:r w:rsidRPr="00A01C6E">
        <w:rPr>
          <w:rFonts w:ascii="Arial Narrow" w:hAnsi="Arial Narrow"/>
        </w:rPr>
        <w:t>pool für alle Fächer und Jahrgangsstufen, der sowohl für die Lehrkräfte als auch für die Vertretungskräfte frei zugänglich ist.</w:t>
      </w:r>
      <w:r w:rsidR="002B3030" w:rsidRPr="00A01C6E">
        <w:rPr>
          <w:rFonts w:ascii="Arial Narrow" w:hAnsi="Arial Narrow"/>
        </w:rPr>
        <w:t xml:space="preserve"> Meist bereitet jedoch die fehlende Lehrkraft, soweit es ihr gesundheitlich möglich ist, Unterrichtsstunden vor.</w:t>
      </w:r>
      <w:r w:rsidRPr="00A01C6E">
        <w:rPr>
          <w:rFonts w:ascii="Arial Narrow" w:hAnsi="Arial Narrow"/>
        </w:rPr>
        <w:t xml:space="preserve"> Die einzelnen Klassenräume sind pädagogisch sinnvoll gestaltet und bieten </w:t>
      </w:r>
      <w:r w:rsidR="002B3030" w:rsidRPr="00A01C6E">
        <w:rPr>
          <w:rFonts w:ascii="Arial Narrow" w:hAnsi="Arial Narrow"/>
        </w:rPr>
        <w:t xml:space="preserve">außerdem </w:t>
      </w:r>
      <w:r w:rsidRPr="00A01C6E">
        <w:rPr>
          <w:rFonts w:ascii="Arial Narrow" w:hAnsi="Arial Narrow"/>
        </w:rPr>
        <w:t>den Schülerinnen und Schülern die Möglichkeit, selbstständig und eigenverantwortlich zu arbeiten.</w:t>
      </w:r>
    </w:p>
    <w:p w:rsidR="007B1C12" w:rsidRPr="00A01C6E" w:rsidRDefault="007B1C12">
      <w:pPr>
        <w:jc w:val="both"/>
        <w:rPr>
          <w:rFonts w:ascii="Arial Narrow" w:hAnsi="Arial Narrow"/>
        </w:rPr>
      </w:pPr>
      <w:r>
        <w:rPr>
          <w:rFonts w:ascii="Arial Narrow" w:hAnsi="Arial Narrow"/>
        </w:rPr>
        <w:t>Frau Werner hat im Büro einen Fundus (nach Klassenstufen zugeordnet) an Aufgaben, der unabhängig vom aktuellen Unterrichtsthema bearbeitet werden kann.</w:t>
      </w:r>
    </w:p>
    <w:p w:rsidR="00144DE6" w:rsidRPr="00A01C6E" w:rsidRDefault="00144DE6">
      <w:pPr>
        <w:jc w:val="both"/>
        <w:rPr>
          <w:rFonts w:ascii="Arial Narrow" w:hAnsi="Arial Narrow"/>
        </w:rPr>
      </w:pPr>
    </w:p>
    <w:p w:rsidR="00770C5A" w:rsidRPr="00A01C6E" w:rsidRDefault="00764367">
      <w:pPr>
        <w:jc w:val="both"/>
        <w:rPr>
          <w:rFonts w:ascii="Arial Narrow" w:hAnsi="Arial Narrow"/>
          <w:b/>
          <w:bCs/>
          <w:szCs w:val="28"/>
        </w:rPr>
      </w:pPr>
      <w:r w:rsidRPr="00A01C6E">
        <w:rPr>
          <w:rFonts w:ascii="Arial Narrow" w:hAnsi="Arial Narrow"/>
          <w:b/>
          <w:bCs/>
          <w:szCs w:val="28"/>
        </w:rPr>
        <w:t xml:space="preserve">Verschiedene </w:t>
      </w:r>
      <w:r w:rsidR="00770C5A" w:rsidRPr="00A01C6E">
        <w:rPr>
          <w:rFonts w:ascii="Arial Narrow" w:hAnsi="Arial Narrow"/>
          <w:b/>
          <w:bCs/>
          <w:szCs w:val="28"/>
        </w:rPr>
        <w:t>Maßnahmen für eine Vertretungsregelung</w:t>
      </w:r>
    </w:p>
    <w:p w:rsidR="00770C5A" w:rsidRPr="00A01C6E" w:rsidRDefault="003E01B6">
      <w:pPr>
        <w:numPr>
          <w:ilvl w:val="0"/>
          <w:numId w:val="3"/>
        </w:numPr>
        <w:tabs>
          <w:tab w:val="left" w:pos="720"/>
        </w:tabs>
        <w:jc w:val="both"/>
        <w:rPr>
          <w:rFonts w:ascii="Arial Narrow" w:hAnsi="Arial Narrow"/>
        </w:rPr>
      </w:pPr>
      <w:r w:rsidRPr="00A01C6E">
        <w:rPr>
          <w:rFonts w:ascii="Arial Narrow" w:hAnsi="Arial Narrow"/>
        </w:rPr>
        <w:t>Die Klasse, deren Lehrkraft fehlt, wird in Kleingruppen eingeteilt, welche dann in den jewe</w:t>
      </w:r>
      <w:r w:rsidR="00426311" w:rsidRPr="00A01C6E">
        <w:rPr>
          <w:rFonts w:ascii="Arial Narrow" w:hAnsi="Arial Narrow"/>
        </w:rPr>
        <w:t>ils anderen 5 Klassen mitbetreut bzw. unterrichtet</w:t>
      </w:r>
      <w:r w:rsidRPr="00A01C6E">
        <w:rPr>
          <w:rFonts w:ascii="Arial Narrow" w:hAnsi="Arial Narrow"/>
        </w:rPr>
        <w:t xml:space="preserve"> werden. </w:t>
      </w:r>
    </w:p>
    <w:p w:rsidR="00770C5A" w:rsidRPr="00A01C6E" w:rsidRDefault="00770C5A">
      <w:pPr>
        <w:jc w:val="both"/>
        <w:rPr>
          <w:rFonts w:ascii="Arial Narrow" w:hAnsi="Arial Narrow"/>
        </w:rPr>
      </w:pPr>
      <w:r w:rsidRPr="00A01C6E">
        <w:rPr>
          <w:rFonts w:ascii="Arial Narrow" w:hAnsi="Arial Narrow"/>
        </w:rPr>
        <w:tab/>
        <w:t>(Aufsicht über eine weitere Lerngruppe)</w:t>
      </w:r>
    </w:p>
    <w:p w:rsidR="007F0CEE" w:rsidRPr="00A01C6E" w:rsidRDefault="007F0CEE" w:rsidP="007F0CEE">
      <w:pPr>
        <w:numPr>
          <w:ilvl w:val="0"/>
          <w:numId w:val="4"/>
        </w:numPr>
        <w:tabs>
          <w:tab w:val="left" w:pos="720"/>
        </w:tabs>
        <w:jc w:val="both"/>
        <w:rPr>
          <w:rFonts w:ascii="Arial Narrow" w:hAnsi="Arial Narrow"/>
        </w:rPr>
      </w:pPr>
      <w:r w:rsidRPr="00A01C6E">
        <w:rPr>
          <w:rFonts w:ascii="Arial Narrow" w:hAnsi="Arial Narrow"/>
        </w:rPr>
        <w:t>Zusammenfassen von Klassen einer Jahrgangsstufe (in parallel liegenden Fächern)</w:t>
      </w:r>
    </w:p>
    <w:p w:rsidR="00770C5A" w:rsidRPr="00A01C6E" w:rsidRDefault="00770C5A">
      <w:pPr>
        <w:numPr>
          <w:ilvl w:val="0"/>
          <w:numId w:val="4"/>
        </w:numPr>
        <w:tabs>
          <w:tab w:val="left" w:pos="720"/>
        </w:tabs>
        <w:jc w:val="both"/>
        <w:rPr>
          <w:rFonts w:ascii="Arial Narrow" w:hAnsi="Arial Narrow"/>
        </w:rPr>
      </w:pPr>
      <w:r w:rsidRPr="00A01C6E">
        <w:rPr>
          <w:rFonts w:ascii="Arial Narrow" w:hAnsi="Arial Narrow"/>
        </w:rPr>
        <w:t xml:space="preserve">Auflösen von Doppelbesetzungen </w:t>
      </w:r>
    </w:p>
    <w:p w:rsidR="00770C5A" w:rsidRPr="00A01C6E" w:rsidRDefault="00770C5A">
      <w:pPr>
        <w:numPr>
          <w:ilvl w:val="0"/>
          <w:numId w:val="4"/>
        </w:numPr>
        <w:tabs>
          <w:tab w:val="left" w:pos="720"/>
        </w:tabs>
        <w:jc w:val="both"/>
        <w:rPr>
          <w:rFonts w:ascii="Arial Narrow" w:hAnsi="Arial Narrow"/>
        </w:rPr>
      </w:pPr>
      <w:r w:rsidRPr="00A01C6E">
        <w:rPr>
          <w:rFonts w:ascii="Arial Narrow" w:hAnsi="Arial Narrow"/>
        </w:rPr>
        <w:t>Förderstunden werden zugunsten des Vertretungsunterrichts in einer anderen Klasse aufgelöst.</w:t>
      </w:r>
    </w:p>
    <w:p w:rsidR="00770C5A" w:rsidRPr="00A01C6E" w:rsidRDefault="00770C5A">
      <w:pPr>
        <w:numPr>
          <w:ilvl w:val="0"/>
          <w:numId w:val="4"/>
        </w:numPr>
        <w:tabs>
          <w:tab w:val="left" w:pos="720"/>
        </w:tabs>
        <w:jc w:val="both"/>
        <w:rPr>
          <w:rFonts w:ascii="Arial Narrow" w:hAnsi="Arial Narrow"/>
        </w:rPr>
      </w:pPr>
      <w:r w:rsidRPr="00A01C6E">
        <w:rPr>
          <w:rFonts w:ascii="Arial Narrow" w:hAnsi="Arial Narrow"/>
        </w:rPr>
        <w:t>Abdecken des Unterrichts durch Mehrarbeit (Schriftliche Anordnung durch die Schulleiterin)</w:t>
      </w:r>
    </w:p>
    <w:p w:rsidR="00144DE6" w:rsidRPr="00A01C6E" w:rsidRDefault="00770C5A" w:rsidP="00DC2C45">
      <w:pPr>
        <w:numPr>
          <w:ilvl w:val="0"/>
          <w:numId w:val="4"/>
        </w:numPr>
        <w:tabs>
          <w:tab w:val="left" w:pos="720"/>
        </w:tabs>
        <w:jc w:val="both"/>
        <w:rPr>
          <w:rFonts w:ascii="Arial Narrow" w:hAnsi="Arial Narrow"/>
        </w:rPr>
      </w:pPr>
      <w:r w:rsidRPr="00A01C6E">
        <w:rPr>
          <w:rFonts w:ascii="Arial Narrow" w:hAnsi="Arial Narrow"/>
        </w:rPr>
        <w:t>Eine Ve</w:t>
      </w:r>
      <w:r w:rsidR="003E01B6" w:rsidRPr="00A01C6E">
        <w:rPr>
          <w:rFonts w:ascii="Arial Narrow" w:hAnsi="Arial Narrow"/>
        </w:rPr>
        <w:t>rtretungskraft</w:t>
      </w:r>
      <w:r w:rsidRPr="00A01C6E">
        <w:rPr>
          <w:rFonts w:ascii="Arial Narrow" w:hAnsi="Arial Narrow"/>
        </w:rPr>
        <w:t xml:space="preserve"> aus unsere</w:t>
      </w:r>
      <w:r w:rsidR="00E7152D" w:rsidRPr="00A01C6E">
        <w:rPr>
          <w:rFonts w:ascii="Arial Narrow" w:hAnsi="Arial Narrow"/>
        </w:rPr>
        <w:t>r Vertretungs</w:t>
      </w:r>
      <w:r w:rsidR="00E7152D" w:rsidRPr="00A01C6E">
        <w:rPr>
          <w:rFonts w:ascii="Arial Narrow" w:hAnsi="Arial Narrow"/>
        </w:rPr>
        <w:softHyphen/>
      </w:r>
      <w:r w:rsidRPr="00A01C6E">
        <w:rPr>
          <w:rFonts w:ascii="Arial Narrow" w:hAnsi="Arial Narrow"/>
        </w:rPr>
        <w:t>l</w:t>
      </w:r>
      <w:r w:rsidR="00E7152D" w:rsidRPr="00A01C6E">
        <w:rPr>
          <w:rFonts w:ascii="Arial Narrow" w:hAnsi="Arial Narrow"/>
        </w:rPr>
        <w:t>iste</w:t>
      </w:r>
      <w:r w:rsidRPr="00A01C6E">
        <w:rPr>
          <w:rFonts w:ascii="Arial Narrow" w:hAnsi="Arial Narrow"/>
        </w:rPr>
        <w:t xml:space="preserve"> wird eingesetzt.</w:t>
      </w:r>
    </w:p>
    <w:p w:rsidR="001316A4" w:rsidRPr="00A01C6E" w:rsidRDefault="001316A4">
      <w:pPr>
        <w:jc w:val="both"/>
        <w:rPr>
          <w:rFonts w:ascii="Arial Narrow" w:hAnsi="Arial Narrow"/>
          <w:b/>
          <w:bCs/>
        </w:rPr>
      </w:pPr>
    </w:p>
    <w:p w:rsidR="00770C5A" w:rsidRPr="00A01C6E" w:rsidRDefault="00770C5A">
      <w:pPr>
        <w:jc w:val="both"/>
        <w:rPr>
          <w:rFonts w:ascii="Arial Narrow" w:hAnsi="Arial Narrow"/>
          <w:b/>
          <w:bCs/>
        </w:rPr>
      </w:pPr>
      <w:r w:rsidRPr="00A01C6E">
        <w:rPr>
          <w:rFonts w:ascii="Arial Narrow" w:hAnsi="Arial Narrow"/>
          <w:b/>
          <w:bCs/>
        </w:rPr>
        <w:t>Vertretungsregelung nach folgenden Prioritäten</w:t>
      </w:r>
    </w:p>
    <w:p w:rsidR="00770C5A" w:rsidRPr="00A01C6E" w:rsidRDefault="003E01B6">
      <w:pPr>
        <w:numPr>
          <w:ilvl w:val="0"/>
          <w:numId w:val="5"/>
        </w:numPr>
        <w:tabs>
          <w:tab w:val="left" w:pos="720"/>
        </w:tabs>
        <w:jc w:val="both"/>
        <w:rPr>
          <w:rFonts w:ascii="Arial Narrow" w:hAnsi="Arial Narrow"/>
        </w:rPr>
      </w:pPr>
      <w:r w:rsidRPr="00A01C6E">
        <w:rPr>
          <w:rFonts w:ascii="Arial Narrow" w:hAnsi="Arial Narrow"/>
        </w:rPr>
        <w:t>Je nach Tag, Stund</w:t>
      </w:r>
      <w:r w:rsidR="00764367" w:rsidRPr="00A01C6E">
        <w:rPr>
          <w:rFonts w:ascii="Arial Narrow" w:hAnsi="Arial Narrow"/>
        </w:rPr>
        <w:t>enplan und Zeit wird eine</w:t>
      </w:r>
      <w:r w:rsidRPr="00A01C6E">
        <w:rPr>
          <w:rFonts w:ascii="Arial Narrow" w:hAnsi="Arial Narrow"/>
        </w:rPr>
        <w:t xml:space="preserve"> Lehrkraft eingesetzt</w:t>
      </w:r>
    </w:p>
    <w:p w:rsidR="00116137" w:rsidRPr="00A01C6E" w:rsidRDefault="00116137" w:rsidP="00116137">
      <w:pPr>
        <w:numPr>
          <w:ilvl w:val="0"/>
          <w:numId w:val="5"/>
        </w:numPr>
        <w:tabs>
          <w:tab w:val="left" w:pos="720"/>
        </w:tabs>
        <w:jc w:val="both"/>
        <w:rPr>
          <w:rFonts w:ascii="Arial Narrow" w:hAnsi="Arial Narrow"/>
        </w:rPr>
      </w:pPr>
      <w:r w:rsidRPr="00A01C6E">
        <w:rPr>
          <w:rFonts w:ascii="Arial Narrow" w:hAnsi="Arial Narrow"/>
        </w:rPr>
        <w:t>Einsatz von Vertretungskräften aus unserer Vertretungsliste</w:t>
      </w:r>
    </w:p>
    <w:p w:rsidR="00770C5A" w:rsidRPr="00A01C6E" w:rsidRDefault="003E01B6">
      <w:pPr>
        <w:numPr>
          <w:ilvl w:val="0"/>
          <w:numId w:val="5"/>
        </w:numPr>
        <w:tabs>
          <w:tab w:val="left" w:pos="720"/>
        </w:tabs>
        <w:jc w:val="both"/>
        <w:rPr>
          <w:rFonts w:ascii="Arial Narrow" w:hAnsi="Arial Narrow"/>
        </w:rPr>
      </w:pPr>
      <w:r w:rsidRPr="00A01C6E">
        <w:rPr>
          <w:rFonts w:ascii="Arial Narrow" w:hAnsi="Arial Narrow"/>
        </w:rPr>
        <w:t>Einsatz einer „f</w:t>
      </w:r>
      <w:r w:rsidR="00770C5A" w:rsidRPr="00A01C6E">
        <w:rPr>
          <w:rFonts w:ascii="Arial Narrow" w:hAnsi="Arial Narrow"/>
        </w:rPr>
        <w:t>reie</w:t>
      </w:r>
      <w:r w:rsidR="007F0CEE" w:rsidRPr="00A01C6E">
        <w:rPr>
          <w:rFonts w:ascii="Arial Narrow" w:hAnsi="Arial Narrow"/>
        </w:rPr>
        <w:t>n</w:t>
      </w:r>
      <w:r w:rsidRPr="00A01C6E">
        <w:rPr>
          <w:rFonts w:ascii="Arial Narrow" w:hAnsi="Arial Narrow"/>
        </w:rPr>
        <w:t>“</w:t>
      </w:r>
      <w:r w:rsidR="00770C5A" w:rsidRPr="00A01C6E">
        <w:rPr>
          <w:rFonts w:ascii="Arial Narrow" w:hAnsi="Arial Narrow"/>
        </w:rPr>
        <w:t xml:space="preserve"> Leh</w:t>
      </w:r>
      <w:r w:rsidRPr="00A01C6E">
        <w:rPr>
          <w:rFonts w:ascii="Arial Narrow" w:hAnsi="Arial Narrow"/>
        </w:rPr>
        <w:t>rkraft im Rahmen der Mehrarbeit</w:t>
      </w:r>
    </w:p>
    <w:p w:rsidR="00770C5A" w:rsidRPr="00A01C6E" w:rsidRDefault="00770C5A">
      <w:pPr>
        <w:jc w:val="both"/>
        <w:rPr>
          <w:rFonts w:ascii="Arial Narrow" w:hAnsi="Arial Narrow"/>
        </w:rPr>
      </w:pPr>
    </w:p>
    <w:p w:rsidR="001316A4" w:rsidRPr="00A01C6E" w:rsidRDefault="00770C5A" w:rsidP="001316A4">
      <w:pPr>
        <w:jc w:val="both"/>
        <w:rPr>
          <w:rFonts w:ascii="Arial Narrow" w:hAnsi="Arial Narrow"/>
        </w:rPr>
      </w:pPr>
      <w:r w:rsidRPr="00A01C6E">
        <w:rPr>
          <w:rFonts w:ascii="Arial Narrow" w:hAnsi="Arial Narrow"/>
        </w:rPr>
        <w:t>Bei längerfristigen Vertretungsfällen (bis zu 5 Wochen</w:t>
      </w:r>
      <w:r w:rsidR="00116137" w:rsidRPr="00A01C6E">
        <w:rPr>
          <w:rFonts w:ascii="Arial Narrow" w:hAnsi="Arial Narrow"/>
        </w:rPr>
        <w:t>) erfolgt</w:t>
      </w:r>
      <w:r w:rsidRPr="00A01C6E">
        <w:rPr>
          <w:rFonts w:ascii="Arial Narrow" w:hAnsi="Arial Narrow"/>
        </w:rPr>
        <w:t xml:space="preserve"> </w:t>
      </w:r>
      <w:r w:rsidR="00116137" w:rsidRPr="00A01C6E">
        <w:rPr>
          <w:rFonts w:ascii="Arial Narrow" w:hAnsi="Arial Narrow"/>
        </w:rPr>
        <w:t>der Einsatz von V</w:t>
      </w:r>
      <w:r w:rsidR="00E7152D" w:rsidRPr="00A01C6E">
        <w:rPr>
          <w:rFonts w:ascii="Arial Narrow" w:hAnsi="Arial Narrow"/>
        </w:rPr>
        <w:t>ertre</w:t>
      </w:r>
      <w:r w:rsidR="00854C22" w:rsidRPr="00A01C6E">
        <w:rPr>
          <w:rFonts w:ascii="Arial Narrow" w:hAnsi="Arial Narrow"/>
        </w:rPr>
        <w:softHyphen/>
      </w:r>
      <w:r w:rsidR="00E7152D" w:rsidRPr="00A01C6E">
        <w:rPr>
          <w:rFonts w:ascii="Arial Narrow" w:hAnsi="Arial Narrow"/>
        </w:rPr>
        <w:t>tungs</w:t>
      </w:r>
      <w:r w:rsidR="00854C22" w:rsidRPr="00A01C6E">
        <w:rPr>
          <w:rFonts w:ascii="Arial Narrow" w:hAnsi="Arial Narrow"/>
        </w:rPr>
        <w:softHyphen/>
      </w:r>
      <w:r w:rsidR="00E7152D" w:rsidRPr="00A01C6E">
        <w:rPr>
          <w:rFonts w:ascii="Arial Narrow" w:hAnsi="Arial Narrow"/>
        </w:rPr>
        <w:t>kräften aus unserer Vertretungsliste</w:t>
      </w:r>
      <w:r w:rsidR="00A01C6E" w:rsidRPr="00A01C6E">
        <w:rPr>
          <w:rFonts w:ascii="Arial Narrow" w:hAnsi="Arial Narrow"/>
        </w:rPr>
        <w:t>, die dafür einen zeitlich befristeten Vertrag über eine festgelegte Unterrichtsstundenzahl erhalten</w:t>
      </w:r>
      <w:r w:rsidRPr="00A01C6E">
        <w:rPr>
          <w:rFonts w:ascii="Arial Narrow" w:hAnsi="Arial Narrow"/>
        </w:rPr>
        <w:t>.</w:t>
      </w:r>
    </w:p>
    <w:p w:rsidR="001316A4" w:rsidRPr="00A01C6E" w:rsidRDefault="001316A4" w:rsidP="001316A4">
      <w:pPr>
        <w:jc w:val="both"/>
        <w:rPr>
          <w:rFonts w:ascii="Arial Narrow" w:hAnsi="Arial Narrow"/>
        </w:rPr>
      </w:pPr>
      <w:r w:rsidRPr="00A01C6E">
        <w:rPr>
          <w:rFonts w:ascii="Arial Narrow" w:hAnsi="Arial Narrow"/>
        </w:rPr>
        <w:t xml:space="preserve">Bei langfristigen Vertretungsfällen (länger als 5 Wochen) kann ein TVH –Vertrag mit einer zusätzlichen Lehrkraft oder auch mit einer Lehrkraft aus dem Vertretungspool abgeschlossen werden. </w:t>
      </w:r>
    </w:p>
    <w:p w:rsidR="00770C5A" w:rsidRPr="00A01C6E" w:rsidRDefault="00770C5A">
      <w:pPr>
        <w:jc w:val="both"/>
        <w:rPr>
          <w:rFonts w:ascii="Arial Narrow" w:hAnsi="Arial Narrow"/>
        </w:rPr>
      </w:pPr>
    </w:p>
    <w:p w:rsidR="00770C5A" w:rsidRPr="00A01C6E" w:rsidRDefault="00770C5A">
      <w:pPr>
        <w:jc w:val="both"/>
        <w:rPr>
          <w:rFonts w:ascii="Arial Narrow" w:hAnsi="Arial Narrow"/>
          <w:b/>
          <w:bCs/>
        </w:rPr>
      </w:pPr>
      <w:r w:rsidRPr="00A01C6E">
        <w:rPr>
          <w:rFonts w:ascii="Arial Narrow" w:hAnsi="Arial Narrow"/>
          <w:b/>
          <w:bCs/>
        </w:rPr>
        <w:t>Weitere Aspekte</w:t>
      </w:r>
    </w:p>
    <w:p w:rsidR="00770C5A" w:rsidRPr="00A01C6E" w:rsidRDefault="00770C5A">
      <w:pPr>
        <w:numPr>
          <w:ilvl w:val="0"/>
          <w:numId w:val="6"/>
        </w:numPr>
        <w:tabs>
          <w:tab w:val="left" w:pos="720"/>
        </w:tabs>
        <w:jc w:val="both"/>
        <w:rPr>
          <w:rFonts w:ascii="Arial Narrow" w:hAnsi="Arial Narrow"/>
        </w:rPr>
      </w:pPr>
      <w:r w:rsidRPr="00A01C6E">
        <w:rPr>
          <w:rFonts w:ascii="Arial Narrow" w:hAnsi="Arial Narrow"/>
        </w:rPr>
        <w:t>Aus dem schulorganisatorischen Grund</w:t>
      </w:r>
      <w:r w:rsidR="005719F0">
        <w:rPr>
          <w:rFonts w:ascii="Arial Narrow" w:hAnsi="Arial Narrow"/>
        </w:rPr>
        <w:t>, d.h. zum Beispiel aufgrund</w:t>
      </w:r>
      <w:r w:rsidRPr="00A01C6E">
        <w:rPr>
          <w:rFonts w:ascii="Arial Narrow" w:hAnsi="Arial Narrow"/>
        </w:rPr>
        <w:t xml:space="preserve"> </w:t>
      </w:r>
      <w:r w:rsidR="007F0CEE" w:rsidRPr="00A01C6E">
        <w:rPr>
          <w:rFonts w:ascii="Arial Narrow" w:hAnsi="Arial Narrow"/>
        </w:rPr>
        <w:t xml:space="preserve">einer Konferenz, </w:t>
      </w:r>
      <w:r w:rsidRPr="00A01C6E">
        <w:rPr>
          <w:rFonts w:ascii="Arial Narrow" w:hAnsi="Arial Narrow"/>
        </w:rPr>
        <w:t>fällt an unserer Schule kein Unterricht aus. Gesamt- und Fach</w:t>
      </w:r>
      <w:r w:rsidR="00E7152D" w:rsidRPr="00A01C6E">
        <w:rPr>
          <w:rFonts w:ascii="Arial Narrow" w:hAnsi="Arial Narrow"/>
        </w:rPr>
        <w:softHyphen/>
        <w:t>kon</w:t>
      </w:r>
      <w:r w:rsidR="00E7152D" w:rsidRPr="00A01C6E">
        <w:rPr>
          <w:rFonts w:ascii="Arial Narrow" w:hAnsi="Arial Narrow"/>
        </w:rPr>
        <w:softHyphen/>
      </w:r>
      <w:r w:rsidRPr="00A01C6E">
        <w:rPr>
          <w:rFonts w:ascii="Arial Narrow" w:hAnsi="Arial Narrow"/>
        </w:rPr>
        <w:t>fer</w:t>
      </w:r>
      <w:r w:rsidR="00A01C6E" w:rsidRPr="00A01C6E">
        <w:rPr>
          <w:rFonts w:ascii="Arial Narrow" w:hAnsi="Arial Narrow"/>
        </w:rPr>
        <w:t>enzen finden nachmittags ab 13.3</w:t>
      </w:r>
      <w:r w:rsidRPr="00A01C6E">
        <w:rPr>
          <w:rFonts w:ascii="Arial Narrow" w:hAnsi="Arial Narrow"/>
        </w:rPr>
        <w:t>0 Uhr statt.</w:t>
      </w:r>
      <w:r w:rsidR="00A01C6E" w:rsidRPr="00A01C6E">
        <w:rPr>
          <w:rFonts w:ascii="Arial Narrow" w:hAnsi="Arial Narrow"/>
        </w:rPr>
        <w:t xml:space="preserve"> Üblicherweise ist dafür ein fester Wochentag vorgesehen, um Lehrerinnen mit eigenen Kindern Planungssicherheit zu verschaffen.</w:t>
      </w:r>
    </w:p>
    <w:p w:rsidR="00770C5A" w:rsidRPr="00A01C6E" w:rsidRDefault="00770C5A">
      <w:pPr>
        <w:numPr>
          <w:ilvl w:val="0"/>
          <w:numId w:val="6"/>
        </w:numPr>
        <w:tabs>
          <w:tab w:val="left" w:pos="720"/>
        </w:tabs>
        <w:jc w:val="both"/>
        <w:rPr>
          <w:rFonts w:ascii="Arial Narrow" w:hAnsi="Arial Narrow"/>
        </w:rPr>
      </w:pPr>
      <w:r w:rsidRPr="00A01C6E">
        <w:rPr>
          <w:rFonts w:ascii="Arial Narrow" w:hAnsi="Arial Narrow"/>
        </w:rPr>
        <w:lastRenderedPageBreak/>
        <w:t>Wandertage und Besuche außerschulischer Lernorte werden an</w:t>
      </w:r>
      <w:r w:rsidR="007F0CEE" w:rsidRPr="00A01C6E">
        <w:rPr>
          <w:rFonts w:ascii="Arial Narrow" w:hAnsi="Arial Narrow"/>
        </w:rPr>
        <w:t xml:space="preserve"> den</w:t>
      </w:r>
      <w:r w:rsidRPr="00A01C6E">
        <w:rPr>
          <w:rFonts w:ascii="Arial Narrow" w:hAnsi="Arial Narrow"/>
        </w:rPr>
        <w:t xml:space="preserve"> Wochentagen durchgeführt, an denen die Klassenlehrerin bzw. der Klassenlehrer die meisten Unterrichtsstunden (in der Klasse) hat.</w:t>
      </w:r>
    </w:p>
    <w:p w:rsidR="00770C5A" w:rsidRPr="00A01C6E" w:rsidRDefault="00770C5A">
      <w:pPr>
        <w:numPr>
          <w:ilvl w:val="0"/>
          <w:numId w:val="6"/>
        </w:numPr>
        <w:tabs>
          <w:tab w:val="left" w:pos="720"/>
        </w:tabs>
        <w:jc w:val="both"/>
        <w:rPr>
          <w:rFonts w:ascii="Arial Narrow" w:hAnsi="Arial Narrow"/>
        </w:rPr>
      </w:pPr>
      <w:r w:rsidRPr="00A01C6E">
        <w:rPr>
          <w:rFonts w:ascii="Arial Narrow" w:hAnsi="Arial Narrow"/>
        </w:rPr>
        <w:t>Klassenfahrten führt die Klassenlehrerin bzw. der Klassenlehrer –</w:t>
      </w:r>
      <w:r w:rsidR="00A01C6E" w:rsidRPr="00A01C6E">
        <w:rPr>
          <w:rFonts w:ascii="Arial Narrow" w:hAnsi="Arial Narrow"/>
        </w:rPr>
        <w:t xml:space="preserve">möglichst </w:t>
      </w:r>
      <w:r w:rsidRPr="00A01C6E">
        <w:rPr>
          <w:rFonts w:ascii="Arial Narrow" w:hAnsi="Arial Narrow"/>
        </w:rPr>
        <w:t>gemeinsam mit der Parallelklasse – durch. Weitere Aufsichtskräfte sind Eltern (Bestellung einer Hilfsaufsichtskraft).</w:t>
      </w:r>
    </w:p>
    <w:p w:rsidR="00144DE6" w:rsidRPr="00A01C6E" w:rsidRDefault="00770C5A" w:rsidP="00DC2C45">
      <w:pPr>
        <w:numPr>
          <w:ilvl w:val="0"/>
          <w:numId w:val="6"/>
        </w:numPr>
        <w:tabs>
          <w:tab w:val="left" w:pos="720"/>
        </w:tabs>
        <w:jc w:val="both"/>
        <w:rPr>
          <w:rFonts w:ascii="Arial Narrow" w:hAnsi="Arial Narrow"/>
        </w:rPr>
      </w:pPr>
      <w:r w:rsidRPr="00A01C6E">
        <w:rPr>
          <w:rFonts w:ascii="Arial Narrow" w:hAnsi="Arial Narrow"/>
        </w:rPr>
        <w:t>Fortbildungen werden – wenn möglich – am Nachmittag besucht.</w:t>
      </w:r>
    </w:p>
    <w:p w:rsidR="00353614" w:rsidRPr="00A01C6E" w:rsidRDefault="00353614" w:rsidP="00E7152D">
      <w:pPr>
        <w:tabs>
          <w:tab w:val="left" w:pos="720"/>
        </w:tabs>
        <w:jc w:val="both"/>
        <w:rPr>
          <w:rFonts w:ascii="Arial Narrow" w:hAnsi="Arial Narrow"/>
          <w:b/>
          <w:bCs/>
          <w:sz w:val="28"/>
          <w:szCs w:val="28"/>
        </w:rPr>
      </w:pPr>
    </w:p>
    <w:p w:rsidR="00770C5A" w:rsidRPr="00A01C6E" w:rsidRDefault="00E7152D" w:rsidP="00E7152D">
      <w:pPr>
        <w:tabs>
          <w:tab w:val="left" w:pos="720"/>
        </w:tabs>
        <w:jc w:val="both"/>
        <w:rPr>
          <w:rFonts w:ascii="Arial Narrow" w:hAnsi="Arial Narrow"/>
          <w:b/>
          <w:bCs/>
          <w:szCs w:val="28"/>
        </w:rPr>
      </w:pPr>
      <w:r w:rsidRPr="00A01C6E">
        <w:rPr>
          <w:rFonts w:ascii="Arial Narrow" w:hAnsi="Arial Narrow"/>
          <w:b/>
          <w:bCs/>
          <w:szCs w:val="28"/>
        </w:rPr>
        <w:t>Vertretungsliste</w:t>
      </w:r>
    </w:p>
    <w:p w:rsidR="00353614" w:rsidRPr="00A01C6E" w:rsidRDefault="00353614" w:rsidP="00E7152D">
      <w:pPr>
        <w:tabs>
          <w:tab w:val="left" w:pos="720"/>
        </w:tabs>
        <w:jc w:val="both"/>
        <w:rPr>
          <w:rFonts w:ascii="Arial Narrow" w:hAnsi="Arial Narrow"/>
          <w:bCs/>
        </w:rPr>
      </w:pPr>
      <w:r w:rsidRPr="00A01C6E">
        <w:rPr>
          <w:rFonts w:ascii="Arial Narrow" w:hAnsi="Arial Narrow"/>
          <w:bCs/>
        </w:rPr>
        <w:t xml:space="preserve">Folgende Personen befinden sich derzeit in unserem Vertretungspool: </w:t>
      </w:r>
    </w:p>
    <w:p w:rsidR="00B57A50" w:rsidRDefault="00B57A50" w:rsidP="00B57A50">
      <w:pPr>
        <w:pStyle w:val="Listenabsatz"/>
        <w:tabs>
          <w:tab w:val="left" w:pos="720"/>
        </w:tabs>
        <w:jc w:val="both"/>
        <w:rPr>
          <w:rFonts w:ascii="Arial Narrow" w:hAnsi="Arial Narrow"/>
        </w:rPr>
      </w:pPr>
      <w:r>
        <w:rPr>
          <w:rFonts w:ascii="Arial Narrow" w:hAnsi="Arial Narrow"/>
        </w:rPr>
        <w:t>Göbel, Christina</w:t>
      </w:r>
      <w:r>
        <w:rPr>
          <w:rFonts w:ascii="Arial Narrow" w:hAnsi="Arial Narrow"/>
        </w:rPr>
        <w:tab/>
      </w:r>
      <w:r w:rsidR="007B1C12">
        <w:rPr>
          <w:rFonts w:ascii="Arial Narrow" w:hAnsi="Arial Narrow"/>
        </w:rPr>
        <w:t>Horn, Annalena</w:t>
      </w:r>
      <w:r w:rsidR="005719F0">
        <w:rPr>
          <w:rFonts w:ascii="Arial Narrow" w:hAnsi="Arial Narrow"/>
        </w:rPr>
        <w:t xml:space="preserve">, </w:t>
      </w:r>
      <w:r w:rsidR="005719F0">
        <w:rPr>
          <w:rFonts w:ascii="Arial Narrow" w:hAnsi="Arial Narrow"/>
        </w:rPr>
        <w:tab/>
        <w:t xml:space="preserve">Müller, Aileen, </w:t>
      </w:r>
      <w:r w:rsidR="005719F0">
        <w:rPr>
          <w:rFonts w:ascii="Arial Narrow" w:hAnsi="Arial Narrow"/>
        </w:rPr>
        <w:tab/>
      </w:r>
      <w:r>
        <w:rPr>
          <w:rFonts w:ascii="Arial Narrow" w:hAnsi="Arial Narrow"/>
        </w:rPr>
        <w:tab/>
      </w:r>
      <w:r>
        <w:rPr>
          <w:rFonts w:ascii="Arial Narrow" w:hAnsi="Arial Narrow"/>
        </w:rPr>
        <w:tab/>
      </w:r>
      <w:r w:rsidR="00A01C6E" w:rsidRPr="005719F0">
        <w:rPr>
          <w:rFonts w:ascii="Arial Narrow" w:hAnsi="Arial Narrow"/>
        </w:rPr>
        <w:t>Reinhardt, Anna</w:t>
      </w:r>
      <w:r w:rsidR="005719F0">
        <w:rPr>
          <w:rFonts w:ascii="Arial Narrow" w:hAnsi="Arial Narrow"/>
        </w:rPr>
        <w:t xml:space="preserve"> </w:t>
      </w:r>
      <w:r w:rsidR="005719F0">
        <w:rPr>
          <w:rFonts w:ascii="Arial Narrow" w:hAnsi="Arial Narrow"/>
        </w:rPr>
        <w:tab/>
      </w:r>
    </w:p>
    <w:p w:rsidR="00A01C6E" w:rsidRPr="00B57A50" w:rsidRDefault="00B57A50" w:rsidP="00B57A50">
      <w:pPr>
        <w:pStyle w:val="Listenabsatz"/>
        <w:tabs>
          <w:tab w:val="left" w:pos="720"/>
        </w:tabs>
        <w:jc w:val="both"/>
        <w:rPr>
          <w:rFonts w:ascii="Arial Narrow" w:hAnsi="Arial Narrow"/>
        </w:rPr>
      </w:pPr>
      <w:r>
        <w:rPr>
          <w:rFonts w:ascii="Arial Narrow" w:hAnsi="Arial Narrow"/>
        </w:rPr>
        <w:t xml:space="preserve">Schönewolf, </w:t>
      </w:r>
      <w:r w:rsidR="005719F0">
        <w:rPr>
          <w:rFonts w:ascii="Arial Narrow" w:hAnsi="Arial Narrow"/>
        </w:rPr>
        <w:t>Astrid</w:t>
      </w:r>
      <w:r w:rsidR="005719F0">
        <w:rPr>
          <w:rFonts w:ascii="Arial Narrow" w:hAnsi="Arial Narrow"/>
        </w:rPr>
        <w:tab/>
      </w:r>
      <w:r w:rsidR="007B1C12" w:rsidRPr="005719F0">
        <w:rPr>
          <w:rFonts w:ascii="Arial Narrow" w:hAnsi="Arial Narrow"/>
        </w:rPr>
        <w:t>Seitz, Fee-Sophie</w:t>
      </w:r>
      <w:r>
        <w:rPr>
          <w:rFonts w:ascii="Arial Narrow" w:hAnsi="Arial Narrow"/>
        </w:rPr>
        <w:tab/>
      </w:r>
      <w:r w:rsidR="007B1C12" w:rsidRPr="00B57A50">
        <w:rPr>
          <w:rFonts w:ascii="Arial Narrow" w:hAnsi="Arial Narrow"/>
        </w:rPr>
        <w:t>Tetschner, Anna-L</w:t>
      </w:r>
      <w:r w:rsidR="00A01C6E" w:rsidRPr="00B57A50">
        <w:rPr>
          <w:rFonts w:ascii="Arial Narrow" w:hAnsi="Arial Narrow"/>
        </w:rPr>
        <w:t>ena</w:t>
      </w:r>
      <w:r>
        <w:rPr>
          <w:rFonts w:ascii="Arial Narrow" w:hAnsi="Arial Narrow"/>
        </w:rPr>
        <w:tab/>
      </w:r>
      <w:r>
        <w:rPr>
          <w:rFonts w:ascii="Arial Narrow" w:hAnsi="Arial Narrow"/>
        </w:rPr>
        <w:tab/>
        <w:t>Völker, Tabea</w:t>
      </w:r>
    </w:p>
    <w:p w:rsidR="00A01C6E" w:rsidRPr="00A01C6E" w:rsidRDefault="00A01C6E" w:rsidP="00764367">
      <w:pPr>
        <w:pStyle w:val="Listenabsatz"/>
        <w:tabs>
          <w:tab w:val="left" w:pos="720"/>
        </w:tabs>
        <w:jc w:val="both"/>
        <w:rPr>
          <w:rFonts w:ascii="Arial Narrow" w:hAnsi="Arial Narrow"/>
        </w:rPr>
      </w:pPr>
    </w:p>
    <w:p w:rsidR="00353614" w:rsidRPr="00A01C6E" w:rsidRDefault="00685C72">
      <w:pPr>
        <w:jc w:val="both"/>
        <w:rPr>
          <w:rFonts w:ascii="Arial Narrow" w:hAnsi="Arial Narrow"/>
        </w:rPr>
      </w:pPr>
      <w:r w:rsidRPr="00A01C6E">
        <w:rPr>
          <w:rFonts w:ascii="Arial Narrow" w:hAnsi="Arial Narrow"/>
        </w:rPr>
        <w:t>Unterricht, der durch die Vertretungslehrer</w:t>
      </w:r>
      <w:r w:rsidR="00353614" w:rsidRPr="00A01C6E">
        <w:rPr>
          <w:rFonts w:ascii="Arial Narrow" w:hAnsi="Arial Narrow"/>
        </w:rPr>
        <w:t>innen oder Vertretungslehrer der Vertretungsliste</w:t>
      </w:r>
      <w:r w:rsidRPr="00A01C6E">
        <w:rPr>
          <w:rFonts w:ascii="Arial Narrow" w:hAnsi="Arial Narrow"/>
        </w:rPr>
        <w:t xml:space="preserve"> abgedeckt wird, muss im Vorfeld mit diesen im Überblick </w:t>
      </w:r>
      <w:r w:rsidR="00116137" w:rsidRPr="00A01C6E">
        <w:rPr>
          <w:rFonts w:ascii="Arial Narrow" w:hAnsi="Arial Narrow"/>
        </w:rPr>
        <w:t xml:space="preserve">besprochen werden.  </w:t>
      </w:r>
    </w:p>
    <w:p w:rsidR="00685C72" w:rsidRPr="00A01C6E" w:rsidRDefault="00685C72">
      <w:pPr>
        <w:jc w:val="both"/>
        <w:rPr>
          <w:rFonts w:ascii="Arial Narrow" w:hAnsi="Arial Narrow"/>
        </w:rPr>
      </w:pPr>
      <w:r w:rsidRPr="00A01C6E">
        <w:rPr>
          <w:rFonts w:ascii="Arial Narrow" w:hAnsi="Arial Narrow"/>
        </w:rPr>
        <w:t xml:space="preserve">Verantwortlich </w:t>
      </w:r>
      <w:r w:rsidR="00116137" w:rsidRPr="00A01C6E">
        <w:rPr>
          <w:rFonts w:ascii="Arial Narrow" w:hAnsi="Arial Narrow"/>
        </w:rPr>
        <w:t xml:space="preserve">für die Organisation des Vertretungsunterrichts </w:t>
      </w:r>
      <w:r w:rsidR="00353614" w:rsidRPr="00A01C6E">
        <w:rPr>
          <w:rFonts w:ascii="Arial Narrow" w:hAnsi="Arial Narrow"/>
        </w:rPr>
        <w:t xml:space="preserve">an unserer Schule ist Frau </w:t>
      </w:r>
      <w:r w:rsidR="00A01C6E" w:rsidRPr="00A01C6E">
        <w:rPr>
          <w:rFonts w:ascii="Arial Narrow" w:hAnsi="Arial Narrow"/>
        </w:rPr>
        <w:t>Anne Werner</w:t>
      </w:r>
      <w:r w:rsidR="00116137" w:rsidRPr="00A01C6E">
        <w:rPr>
          <w:rFonts w:ascii="Arial Narrow" w:hAnsi="Arial Narrow"/>
        </w:rPr>
        <w:t>. Sie erstellt den Vertretungsplan, koordiniert den Vertretungsunterricht und nimmt Kontakt zu den beteiligten Vertretung</w:t>
      </w:r>
      <w:r w:rsidR="00353614" w:rsidRPr="00A01C6E">
        <w:rPr>
          <w:rFonts w:ascii="Arial Narrow" w:hAnsi="Arial Narrow"/>
        </w:rPr>
        <w:t xml:space="preserve">skräften bzw. Lehrkräften auf. </w:t>
      </w:r>
      <w:r w:rsidR="00A01C6E" w:rsidRPr="00A01C6E">
        <w:rPr>
          <w:rFonts w:ascii="Arial Narrow" w:hAnsi="Arial Narrow"/>
        </w:rPr>
        <w:t>Frau Werner</w:t>
      </w:r>
      <w:r w:rsidR="007F0CEE" w:rsidRPr="00A01C6E">
        <w:rPr>
          <w:rFonts w:ascii="Arial Narrow" w:hAnsi="Arial Narrow"/>
        </w:rPr>
        <w:t xml:space="preserve"> leitet das von der zu vertretenden Lehrkraft ber</w:t>
      </w:r>
      <w:r w:rsidR="00353614" w:rsidRPr="00A01C6E">
        <w:rPr>
          <w:rFonts w:ascii="Arial Narrow" w:hAnsi="Arial Narrow"/>
        </w:rPr>
        <w:t>eit gestellte Material</w:t>
      </w:r>
      <w:r w:rsidR="007F0CEE" w:rsidRPr="00A01C6E">
        <w:rPr>
          <w:rFonts w:ascii="Arial Narrow" w:hAnsi="Arial Narrow"/>
        </w:rPr>
        <w:t xml:space="preserve"> an die Vertretungskraft</w:t>
      </w:r>
      <w:r w:rsidR="00353614" w:rsidRPr="00A01C6E">
        <w:rPr>
          <w:rFonts w:ascii="Arial Narrow" w:hAnsi="Arial Narrow"/>
        </w:rPr>
        <w:t xml:space="preserve"> weiter</w:t>
      </w:r>
      <w:r w:rsidR="007F0CEE" w:rsidRPr="00A01C6E">
        <w:rPr>
          <w:rFonts w:ascii="Arial Narrow" w:hAnsi="Arial Narrow"/>
        </w:rPr>
        <w:t xml:space="preserve">, wenn diese sich nicht schon unmittelbar ausgetauscht haben. </w:t>
      </w:r>
    </w:p>
    <w:p w:rsidR="00770C5A" w:rsidRPr="00A01C6E" w:rsidRDefault="00770C5A">
      <w:pPr>
        <w:jc w:val="both"/>
        <w:rPr>
          <w:rFonts w:ascii="Arial Narrow" w:hAnsi="Arial Narrow"/>
        </w:rPr>
      </w:pPr>
      <w:r w:rsidRPr="00A01C6E">
        <w:rPr>
          <w:rFonts w:ascii="Arial Narrow" w:hAnsi="Arial Narrow"/>
        </w:rPr>
        <w:t>Üb</w:t>
      </w:r>
      <w:r w:rsidR="005C19E9" w:rsidRPr="00A01C6E">
        <w:rPr>
          <w:rFonts w:ascii="Arial Narrow" w:hAnsi="Arial Narrow"/>
        </w:rPr>
        <w:t>er die Aufnahme der Kräfte in die Vertretungslis</w:t>
      </w:r>
      <w:r w:rsidRPr="00A01C6E">
        <w:rPr>
          <w:rFonts w:ascii="Arial Narrow" w:hAnsi="Arial Narrow"/>
        </w:rPr>
        <w:t>te und über deren Einsatz im Unterricht entscheidet die Schul</w:t>
      </w:r>
      <w:r w:rsidR="00854C22" w:rsidRPr="00A01C6E">
        <w:rPr>
          <w:rFonts w:ascii="Arial Narrow" w:hAnsi="Arial Narrow"/>
        </w:rPr>
        <w:softHyphen/>
      </w:r>
      <w:r w:rsidRPr="00A01C6E">
        <w:rPr>
          <w:rFonts w:ascii="Arial Narrow" w:hAnsi="Arial Narrow"/>
        </w:rPr>
        <w:t xml:space="preserve">leitung gemeinsam mit der Gesamtkonferenz unter Beteiligung des Personalrats. </w:t>
      </w:r>
    </w:p>
    <w:p w:rsidR="00770C5A" w:rsidRDefault="00770C5A">
      <w:pPr>
        <w:jc w:val="both"/>
        <w:rPr>
          <w:rFonts w:ascii="Arial Narrow" w:hAnsi="Arial Narrow"/>
        </w:rPr>
      </w:pPr>
    </w:p>
    <w:p w:rsidR="007B1C12" w:rsidRDefault="007B1C12">
      <w:pPr>
        <w:jc w:val="both"/>
        <w:rPr>
          <w:rFonts w:ascii="Arial Narrow" w:hAnsi="Arial Narrow"/>
        </w:rPr>
      </w:pPr>
    </w:p>
    <w:p w:rsidR="00F17EBD" w:rsidRDefault="00F17EBD">
      <w:pPr>
        <w:jc w:val="both"/>
        <w:rPr>
          <w:rFonts w:ascii="Arial Narrow" w:hAnsi="Arial Narrow"/>
        </w:rPr>
      </w:pPr>
    </w:p>
    <w:p w:rsidR="00F17EBD" w:rsidRDefault="00F17EBD">
      <w:pPr>
        <w:jc w:val="both"/>
        <w:rPr>
          <w:rFonts w:ascii="Arial Narrow" w:hAnsi="Arial Narrow"/>
        </w:rPr>
      </w:pPr>
    </w:p>
    <w:p w:rsidR="007B1C12" w:rsidRDefault="007B1C12">
      <w:pPr>
        <w:jc w:val="both"/>
        <w:rPr>
          <w:rFonts w:ascii="Arial Narrow" w:hAnsi="Arial Narrow"/>
        </w:rPr>
      </w:pPr>
    </w:p>
    <w:p w:rsidR="007B1C12" w:rsidRPr="00A01C6E" w:rsidRDefault="007B1C12">
      <w:pPr>
        <w:jc w:val="both"/>
        <w:rPr>
          <w:rFonts w:ascii="Arial Narrow" w:hAnsi="Arial Narrow"/>
        </w:rPr>
      </w:pPr>
      <w:r>
        <w:rPr>
          <w:rFonts w:ascii="Arial Narrow" w:hAnsi="Arial Narrow"/>
        </w:rPr>
        <w:t>-Schulleiter-</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-stellv. Schulleiterin-</w:t>
      </w:r>
    </w:p>
    <w:p w:rsidR="00F17EBD" w:rsidRDefault="00F17EBD" w:rsidP="007B1C12">
      <w:pPr>
        <w:jc w:val="right"/>
        <w:rPr>
          <w:rFonts w:ascii="Arial Narrow" w:hAnsi="Arial Narrow"/>
          <w:sz w:val="20"/>
        </w:rPr>
      </w:pPr>
    </w:p>
    <w:p w:rsidR="00F17EBD" w:rsidRDefault="00F17EBD" w:rsidP="007B1C12">
      <w:pPr>
        <w:jc w:val="right"/>
        <w:rPr>
          <w:rFonts w:ascii="Arial Narrow" w:hAnsi="Arial Narrow"/>
          <w:sz w:val="20"/>
        </w:rPr>
      </w:pPr>
    </w:p>
    <w:p w:rsidR="00F17EBD" w:rsidRDefault="00F17EBD" w:rsidP="007B1C12">
      <w:pPr>
        <w:jc w:val="right"/>
        <w:rPr>
          <w:rFonts w:ascii="Arial Narrow" w:hAnsi="Arial Narrow"/>
          <w:sz w:val="20"/>
        </w:rPr>
      </w:pPr>
    </w:p>
    <w:p w:rsidR="00F17EBD" w:rsidRDefault="00F17EBD" w:rsidP="007B1C12">
      <w:pPr>
        <w:jc w:val="right"/>
        <w:rPr>
          <w:rFonts w:ascii="Arial Narrow" w:hAnsi="Arial Narrow"/>
          <w:sz w:val="20"/>
        </w:rPr>
      </w:pPr>
    </w:p>
    <w:p w:rsidR="00770C5A" w:rsidRPr="007B1C12" w:rsidRDefault="00685C72" w:rsidP="007B1C12">
      <w:pPr>
        <w:jc w:val="right"/>
        <w:rPr>
          <w:rFonts w:ascii="Arial Narrow" w:hAnsi="Arial Narrow"/>
          <w:sz w:val="20"/>
        </w:rPr>
      </w:pPr>
      <w:r w:rsidRPr="007B1C12">
        <w:rPr>
          <w:rFonts w:ascii="Arial Narrow" w:hAnsi="Arial Narrow"/>
          <w:sz w:val="20"/>
        </w:rPr>
        <w:t xml:space="preserve">Stand: </w:t>
      </w:r>
      <w:r w:rsidR="005719F0">
        <w:rPr>
          <w:rFonts w:ascii="Arial Narrow" w:hAnsi="Arial Narrow"/>
          <w:sz w:val="20"/>
        </w:rPr>
        <w:t>06</w:t>
      </w:r>
      <w:r w:rsidR="00A01C6E" w:rsidRPr="007B1C12">
        <w:rPr>
          <w:rFonts w:ascii="Arial Narrow" w:hAnsi="Arial Narrow"/>
          <w:sz w:val="20"/>
        </w:rPr>
        <w:t>.0</w:t>
      </w:r>
      <w:r w:rsidR="00B57A50">
        <w:rPr>
          <w:rFonts w:ascii="Arial Narrow" w:hAnsi="Arial Narrow"/>
          <w:sz w:val="20"/>
        </w:rPr>
        <w:t>6</w:t>
      </w:r>
      <w:bookmarkStart w:id="0" w:name="_GoBack"/>
      <w:bookmarkEnd w:id="0"/>
      <w:r w:rsidR="00A01C6E" w:rsidRPr="007B1C12">
        <w:rPr>
          <w:rFonts w:ascii="Arial Narrow" w:hAnsi="Arial Narrow"/>
          <w:sz w:val="20"/>
        </w:rPr>
        <w:t>.2023</w:t>
      </w:r>
    </w:p>
    <w:p w:rsidR="00770C5A" w:rsidRPr="00A01C6E" w:rsidRDefault="00770C5A">
      <w:pPr>
        <w:jc w:val="both"/>
        <w:rPr>
          <w:rFonts w:ascii="Arial Narrow" w:hAnsi="Arial Narrow"/>
        </w:rPr>
      </w:pPr>
    </w:p>
    <w:sectPr w:rsidR="00770C5A" w:rsidRPr="00A01C6E" w:rsidSect="00A01C6E">
      <w:footnotePr>
        <w:pos w:val="beneathText"/>
      </w:footnotePr>
      <w:pgSz w:w="11905" w:h="1683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F0D" w:rsidRDefault="00217F0D" w:rsidP="00A01C6E">
      <w:pPr>
        <w:spacing w:line="240" w:lineRule="auto"/>
      </w:pPr>
      <w:r>
        <w:separator/>
      </w:r>
    </w:p>
  </w:endnote>
  <w:endnote w:type="continuationSeparator" w:id="0">
    <w:p w:rsidR="00217F0D" w:rsidRDefault="00217F0D" w:rsidP="00A01C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F0D" w:rsidRDefault="00217F0D" w:rsidP="00A01C6E">
      <w:pPr>
        <w:spacing w:line="240" w:lineRule="auto"/>
      </w:pPr>
      <w:r>
        <w:separator/>
      </w:r>
    </w:p>
  </w:footnote>
  <w:footnote w:type="continuationSeparator" w:id="0">
    <w:p w:rsidR="00217F0D" w:rsidRDefault="00217F0D" w:rsidP="00A01C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15:restartNumberingAfterBreak="0">
    <w:nsid w:val="00000007"/>
    <w:multiLevelType w:val="multilevel"/>
    <w:tmpl w:val="00000007"/>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2D0776E"/>
    <w:multiLevelType w:val="hybridMultilevel"/>
    <w:tmpl w:val="F7F40E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F86349"/>
    <w:multiLevelType w:val="hybridMultilevel"/>
    <w:tmpl w:val="87EE3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D35D90"/>
    <w:multiLevelType w:val="hybridMultilevel"/>
    <w:tmpl w:val="431029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C5A"/>
    <w:rsid w:val="00116137"/>
    <w:rsid w:val="001316A4"/>
    <w:rsid w:val="00144DE6"/>
    <w:rsid w:val="001C2548"/>
    <w:rsid w:val="001C5E9A"/>
    <w:rsid w:val="00217F0D"/>
    <w:rsid w:val="002605A8"/>
    <w:rsid w:val="002B3030"/>
    <w:rsid w:val="002E215D"/>
    <w:rsid w:val="00353614"/>
    <w:rsid w:val="00353723"/>
    <w:rsid w:val="003E01B6"/>
    <w:rsid w:val="00411DA3"/>
    <w:rsid w:val="00426311"/>
    <w:rsid w:val="0055662D"/>
    <w:rsid w:val="005719F0"/>
    <w:rsid w:val="005A2489"/>
    <w:rsid w:val="005C19E9"/>
    <w:rsid w:val="00653500"/>
    <w:rsid w:val="00676C62"/>
    <w:rsid w:val="00685C72"/>
    <w:rsid w:val="006C4ED5"/>
    <w:rsid w:val="0075322D"/>
    <w:rsid w:val="00764367"/>
    <w:rsid w:val="00770C5A"/>
    <w:rsid w:val="007B1C12"/>
    <w:rsid w:val="007D6681"/>
    <w:rsid w:val="007F0CEE"/>
    <w:rsid w:val="00854C22"/>
    <w:rsid w:val="00983D7A"/>
    <w:rsid w:val="00A01C6E"/>
    <w:rsid w:val="00A75AEF"/>
    <w:rsid w:val="00AD7575"/>
    <w:rsid w:val="00B57A50"/>
    <w:rsid w:val="00CB02A1"/>
    <w:rsid w:val="00DC2C45"/>
    <w:rsid w:val="00E7152D"/>
    <w:rsid w:val="00F17EBD"/>
    <w:rsid w:val="00F61787"/>
    <w:rsid w:val="00FD35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3C39"/>
  <w15:docId w15:val="{42E798FF-D0B5-417F-BB62-69F5B763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spacing w:line="360" w:lineRule="auto"/>
    </w:pPr>
    <w:rPr>
      <w:rFonts w:ascii="Arial" w:hAnsi="Arial"/>
      <w:sz w:val="24"/>
      <w:szCs w:val="24"/>
      <w:lang w:eastAsia="ar-SA"/>
    </w:rPr>
  </w:style>
  <w:style w:type="paragraph" w:styleId="berschrift1">
    <w:name w:val="heading 1"/>
    <w:basedOn w:val="Standard"/>
    <w:next w:val="Standard"/>
    <w:qFormat/>
    <w:pPr>
      <w:keepNext/>
      <w:outlineLvl w:val="0"/>
    </w:pPr>
    <w:rPr>
      <w:b/>
      <w:bCs/>
      <w:sz w:val="28"/>
    </w:rPr>
  </w:style>
  <w:style w:type="paragraph" w:styleId="berschrift2">
    <w:name w:val="heading 2"/>
    <w:basedOn w:val="Standard"/>
    <w:next w:val="Standard"/>
    <w:qFormat/>
    <w:pPr>
      <w:keepNext/>
      <w:outlineLvl w:val="1"/>
    </w:pPr>
    <w:rPr>
      <w:sz w:val="28"/>
      <w:u w:val="single"/>
    </w:rPr>
  </w:style>
  <w:style w:type="paragraph" w:styleId="berschrift3">
    <w:name w:val="heading 3"/>
    <w:basedOn w:val="Standard"/>
    <w:next w:val="Standard"/>
    <w:qFormat/>
    <w:pPr>
      <w:keepNext/>
      <w:ind w:firstLine="708"/>
      <w:outlineLvl w:val="2"/>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zeichen1">
    <w:name w:val="Fußnotenzeichen1"/>
  </w:style>
  <w:style w:type="character" w:customStyle="1" w:styleId="Aufzhlungszeichen1">
    <w:name w:val="Aufzählungszeichen1"/>
    <w:rPr>
      <w:rFonts w:ascii="StarSymbol" w:eastAsia="StarSymbol" w:hAnsi="StarSymbol" w:cs="StarSymbol"/>
      <w:sz w:val="18"/>
      <w:szCs w:val="18"/>
    </w:rPr>
  </w:style>
  <w:style w:type="character" w:styleId="Funotenzeichen">
    <w:name w:val="footnote reference"/>
    <w:semiHidden/>
    <w:rPr>
      <w:vertAlign w:val="superscript"/>
    </w:rPr>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Absatz-Standardschriftart1">
    <w:name w:val="Absatz-Standardschriftart1"/>
  </w:style>
  <w:style w:type="paragraph" w:styleId="Textkrper">
    <w:name w:val="Body Text"/>
    <w:basedOn w:val="Standard"/>
    <w:pPr>
      <w:spacing w:after="120"/>
    </w:pPr>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Liste">
    <w:name w:val="List"/>
    <w:basedOn w:val="Textkrper"/>
    <w:rPr>
      <w:rFonts w:cs="Tahom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i/>
      <w:iCs/>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styleId="Sprechblasentext">
    <w:name w:val="Balloon Text"/>
    <w:basedOn w:val="Standard"/>
    <w:semiHidden/>
    <w:rsid w:val="00676C62"/>
    <w:rPr>
      <w:rFonts w:ascii="Tahoma" w:hAnsi="Tahoma" w:cs="Tahoma"/>
      <w:sz w:val="16"/>
      <w:szCs w:val="16"/>
    </w:rPr>
  </w:style>
  <w:style w:type="paragraph" w:styleId="Listenabsatz">
    <w:name w:val="List Paragraph"/>
    <w:basedOn w:val="Standard"/>
    <w:uiPriority w:val="34"/>
    <w:qFormat/>
    <w:rsid w:val="00353614"/>
    <w:pPr>
      <w:ind w:left="720"/>
      <w:contextualSpacing/>
    </w:pPr>
  </w:style>
  <w:style w:type="paragraph" w:styleId="Kopfzeile">
    <w:name w:val="header"/>
    <w:basedOn w:val="Standard"/>
    <w:link w:val="KopfzeileZchn"/>
    <w:unhideWhenUsed/>
    <w:rsid w:val="00A01C6E"/>
    <w:pPr>
      <w:tabs>
        <w:tab w:val="center" w:pos="4536"/>
        <w:tab w:val="right" w:pos="9072"/>
      </w:tabs>
      <w:spacing w:line="240" w:lineRule="auto"/>
    </w:pPr>
  </w:style>
  <w:style w:type="character" w:customStyle="1" w:styleId="KopfzeileZchn">
    <w:name w:val="Kopfzeile Zchn"/>
    <w:basedOn w:val="Absatz-Standardschriftart"/>
    <w:link w:val="Kopfzeile"/>
    <w:rsid w:val="00A01C6E"/>
    <w:rPr>
      <w:rFonts w:ascii="Arial" w:hAnsi="Arial"/>
      <w:sz w:val="24"/>
      <w:szCs w:val="24"/>
      <w:lang w:eastAsia="ar-SA"/>
    </w:rPr>
  </w:style>
  <w:style w:type="paragraph" w:styleId="Fuzeile">
    <w:name w:val="footer"/>
    <w:basedOn w:val="Standard"/>
    <w:link w:val="FuzeileZchn"/>
    <w:unhideWhenUsed/>
    <w:rsid w:val="00A01C6E"/>
    <w:pPr>
      <w:tabs>
        <w:tab w:val="center" w:pos="4536"/>
        <w:tab w:val="right" w:pos="9072"/>
      </w:tabs>
      <w:spacing w:line="240" w:lineRule="auto"/>
    </w:pPr>
  </w:style>
  <w:style w:type="character" w:customStyle="1" w:styleId="FuzeileZchn">
    <w:name w:val="Fußzeile Zchn"/>
    <w:basedOn w:val="Absatz-Standardschriftart"/>
    <w:link w:val="Fuzeile"/>
    <w:rsid w:val="00A01C6E"/>
    <w:rPr>
      <w:rFonts w:ascii="Arial"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787</Words>
  <Characters>4959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Vertretungskonzept</vt:lpstr>
    </vt:vector>
  </TitlesOfParts>
  <Company>Der Kreisausschuss</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Vertretungskonzept</dc:title>
  <dc:creator>Wolfgang Atzler</dc:creator>
  <cp:lastModifiedBy>Verwaltung</cp:lastModifiedBy>
  <cp:revision>7</cp:revision>
  <cp:lastPrinted>2023-03-10T12:46:00Z</cp:lastPrinted>
  <dcterms:created xsi:type="dcterms:W3CDTF">2023-03-01T17:13:00Z</dcterms:created>
  <dcterms:modified xsi:type="dcterms:W3CDTF">2023-06-06T13:08:00Z</dcterms:modified>
</cp:coreProperties>
</file>